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tbl>
      <w:tblPr>
        <w:tblStyle w:val="TableGridLight"/>
        <w:tblW w:w="5000" w:type="pct"/>
        <w:tblLook w:val="0620" w:firstRow="1" w:lastRow="0" w:firstColumn="0" w:lastColumn="0" w:noHBand="1" w:noVBand="1"/>
      </w:tblPr>
      <w:tblGrid>
        <w:gridCol w:w="5040"/>
        <w:gridCol w:w="5040"/>
      </w:tblGrid>
      <w:tr w:rsidR="00856C35" w:rsidTr="00602863" w14:paraId="53FBE3D4" w14:textId="77777777">
        <w:trPr>
          <w:cnfStyle w:val="100000000000" w:firstRow="1" w:lastRow="0" w:firstColumn="0" w:lastColumn="0" w:oddVBand="0" w:evenVBand="0" w:oddHBand="0" w:evenHBand="0" w:firstRowFirstColumn="0" w:firstRowLastColumn="0" w:lastRowFirstColumn="0" w:lastRowLastColumn="0"/>
        </w:trPr>
        <w:tc>
          <w:tcPr>
            <w:tcW w:w="4428" w:type="dxa"/>
          </w:tcPr>
          <w:p w:rsidR="00856C35" w:rsidP="00856C35" w:rsidRDefault="002028D1" w14:paraId="001671E2" w14:textId="4CF6E693">
            <w:r w:rsidRPr="005E046D">
              <w:rPr>
                <w:b/>
                <w:noProof/>
                <w:sz w:val="36"/>
                <w:szCs w:val="36"/>
              </w:rPr>
              <w:drawing>
                <wp:anchor distT="0" distB="0" distL="114300" distR="114300" simplePos="0" relativeHeight="251659264" behindDoc="0" locked="0" layoutInCell="1" allowOverlap="1" wp14:anchorId="6FF4D84A" wp14:editId="187ED500">
                  <wp:simplePos x="0" y="0"/>
                  <wp:positionH relativeFrom="column">
                    <wp:posOffset>0</wp:posOffset>
                  </wp:positionH>
                  <wp:positionV relativeFrom="margin">
                    <wp:posOffset>83820</wp:posOffset>
                  </wp:positionV>
                  <wp:extent cx="4051935" cy="655320"/>
                  <wp:effectExtent l="0" t="0" r="5715" b="0"/>
                  <wp:wrapNone/>
                  <wp:docPr id="1" name="Picture 3" descr="\\pitfall.svsu.edu\ucomm\Photos\Graphic Marks\Logo\Red &amp; Blue Logo\red_blu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tfall.svsu.edu\ucomm\Photos\Graphic Marks\Logo\Red &amp; Blue Logo\red_blue_logo.jpg"/>
                          <pic:cNvPicPr>
                            <a:picLocks noChangeAspect="1" noChangeArrowheads="1"/>
                          </pic:cNvPicPr>
                        </pic:nvPicPr>
                        <pic:blipFill>
                          <a:blip r:embed="rId11" cstate="print"/>
                          <a:srcRect/>
                          <a:stretch>
                            <a:fillRect/>
                          </a:stretch>
                        </pic:blipFill>
                        <pic:spPr bwMode="auto">
                          <a:xfrm>
                            <a:off x="0" y="0"/>
                            <a:ext cx="4051935" cy="655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4428" w:type="dxa"/>
          </w:tcPr>
          <w:p w:rsidR="00856C35" w:rsidP="002028D1" w:rsidRDefault="00B55030" w14:paraId="781B8CF7" w14:textId="58715C11">
            <w:pPr>
              <w:pStyle w:val="CompanyName"/>
              <w:ind w:left="720"/>
            </w:pPr>
            <w:r>
              <w:t>Medical Laboratory Science Program Application</w:t>
            </w:r>
          </w:p>
        </w:tc>
      </w:tr>
    </w:tbl>
    <w:p w:rsidR="00467865" w:rsidP="00856C35" w:rsidRDefault="65DE0C88" w14:paraId="01602C7D" w14:textId="4E6436F8">
      <w:pPr>
        <w:pStyle w:val="Heading1"/>
      </w:pPr>
      <w:r w:rsidR="556606CE">
        <w:rPr/>
        <w:t xml:space="preserve">Application for Start Term: </w:t>
      </w:r>
      <w:r w:rsidRPr="556606CE" w:rsidR="556606CE">
        <w:rPr>
          <w:i w:val="1"/>
          <w:iCs w:val="1"/>
        </w:rPr>
        <w:t>Winter 2026</w:t>
      </w:r>
    </w:p>
    <w:p w:rsidR="00C6393C" w:rsidP="006B7F01" w:rsidRDefault="65DE0C88" w14:paraId="3670B19D" w14:textId="5600B863">
      <w:r w:rsidR="556606CE">
        <w:rPr/>
        <w:t xml:space="preserve">Type application information into the form below. Applications for admittance into the </w:t>
      </w:r>
      <w:r w:rsidRPr="556606CE" w:rsidR="556606CE">
        <w:rPr>
          <w:i w:val="1"/>
          <w:iCs w:val="1"/>
        </w:rPr>
        <w:t>Winter 2026 Start Term</w:t>
      </w:r>
      <w:r w:rsidR="556606CE">
        <w:rPr/>
        <w:t xml:space="preserve"> may be submitted between </w:t>
      </w:r>
      <w:r w:rsidRPr="556606CE" w:rsidR="556606CE">
        <w:rPr>
          <w:u w:val="single"/>
        </w:rPr>
        <w:t>September 15</w:t>
      </w:r>
      <w:r w:rsidRPr="556606CE" w:rsidR="556606CE">
        <w:rPr>
          <w:u w:val="single"/>
          <w:vertAlign w:val="superscript"/>
        </w:rPr>
        <w:t>th</w:t>
      </w:r>
      <w:r w:rsidRPr="556606CE" w:rsidR="556606CE">
        <w:rPr>
          <w:u w:val="single"/>
        </w:rPr>
        <w:t>, 2025</w:t>
      </w:r>
      <w:r w:rsidR="556606CE">
        <w:rPr/>
        <w:t xml:space="preserve"> and </w:t>
      </w:r>
      <w:r w:rsidRPr="556606CE" w:rsidR="556606CE">
        <w:rPr>
          <w:u w:val="single"/>
        </w:rPr>
        <w:t>October 15</w:t>
      </w:r>
      <w:r w:rsidRPr="556606CE" w:rsidR="556606CE">
        <w:rPr>
          <w:u w:val="single"/>
          <w:vertAlign w:val="superscript"/>
        </w:rPr>
        <w:t>th</w:t>
      </w:r>
      <w:r w:rsidRPr="556606CE" w:rsidR="556606CE">
        <w:rPr>
          <w:u w:val="single"/>
        </w:rPr>
        <w:t>, 2025</w:t>
      </w:r>
      <w:r w:rsidR="556606CE">
        <w:rPr/>
        <w:t>. In addition to the application, applicants must submit a professional essay explaining why they want to be a Medical Laboratory Scientist and how they will support the SVSU MLS mission. The essay should effectively demonstrate an understanding of the profession, the qualities required of a laboratory professional, and the applicants’ plans once the degree is obtained. The essay should also describe the applicant’s own personal characteristics that support their selection for the MLS program. Essays are limited to 4 double-spaced pages. Writing center assistance is not allowed. Please save your electronic application as:</w:t>
      </w:r>
    </w:p>
    <w:p w:rsidRPr="006B7F01" w:rsidR="00B213E2" w:rsidP="006B7F01" w:rsidRDefault="65DE0C88" w14:paraId="53ED9405" w14:textId="5C9A16E6">
      <w:r w:rsidR="556606CE">
        <w:rPr/>
        <w:t xml:space="preserve">LASTNAME_FIRSTNAME Application 2026. Email all application documents to Professor Margot Alvey at </w:t>
      </w:r>
      <w:hyperlink r:id="R587495c50ec54e01">
        <w:r w:rsidRPr="556606CE" w:rsidR="556606CE">
          <w:rPr>
            <w:rStyle w:val="Hyperlink"/>
          </w:rPr>
          <w:t>mmlondon@svsu.edu</w:t>
        </w:r>
      </w:hyperlink>
      <w:r w:rsidR="556606CE">
        <w:rPr/>
        <w:t>.</w:t>
      </w:r>
    </w:p>
    <w:p w:rsidR="00856C35" w:rsidP="00856C35" w:rsidRDefault="00856C35" w14:paraId="61975D2C" w14:textId="77777777">
      <w:pPr>
        <w:pStyle w:val="Heading2"/>
      </w:pPr>
      <w:r w:rsidRPr="00856C35">
        <w:t>Applicant Information</w:t>
      </w:r>
    </w:p>
    <w:tbl>
      <w:tblPr>
        <w:tblStyle w:val="PlainTable3"/>
        <w:tblW w:w="5000" w:type="pct"/>
        <w:tblLayout w:type="fixed"/>
        <w:tblLook w:val="0620" w:firstRow="1" w:lastRow="0" w:firstColumn="0" w:lastColumn="0" w:noHBand="1" w:noVBand="1"/>
      </w:tblPr>
      <w:tblGrid>
        <w:gridCol w:w="1080"/>
        <w:gridCol w:w="355"/>
        <w:gridCol w:w="841"/>
        <w:gridCol w:w="1411"/>
        <w:gridCol w:w="331"/>
        <w:gridCol w:w="334"/>
        <w:gridCol w:w="509"/>
        <w:gridCol w:w="86"/>
        <w:gridCol w:w="720"/>
        <w:gridCol w:w="901"/>
        <w:gridCol w:w="315"/>
        <w:gridCol w:w="668"/>
        <w:gridCol w:w="681"/>
        <w:gridCol w:w="45"/>
        <w:gridCol w:w="615"/>
        <w:gridCol w:w="517"/>
        <w:gridCol w:w="627"/>
        <w:gridCol w:w="44"/>
      </w:tblGrid>
      <w:tr w:rsidRPr="005114CE" w:rsidR="00995BD3" w:rsidTr="65DE0C88" w14:paraId="6D6F18A8" w14:textId="77777777">
        <w:trPr>
          <w:cnfStyle w:val="100000000000" w:firstRow="1" w:lastRow="0" w:firstColumn="0" w:lastColumn="0" w:oddVBand="0" w:evenVBand="0" w:oddHBand="0" w:evenHBand="0" w:firstRowFirstColumn="0" w:firstRowLastColumn="0" w:lastRowFirstColumn="0" w:lastRowLastColumn="0"/>
          <w:trHeight w:val="432"/>
        </w:trPr>
        <w:tc>
          <w:tcPr>
            <w:tcW w:w="1081" w:type="dxa"/>
          </w:tcPr>
          <w:p w:rsidRPr="00995BD3" w:rsidR="00995BD3" w:rsidP="00490804" w:rsidRDefault="00995BD3" w14:paraId="13C98816" w14:textId="5959A6FA">
            <w:pPr>
              <w:rPr>
                <w:b/>
              </w:rPr>
            </w:pPr>
            <w:r w:rsidRPr="00995BD3">
              <w:rPr>
                <w:b/>
              </w:rPr>
              <w:t>SVSU ID#:</w:t>
            </w:r>
          </w:p>
        </w:tc>
        <w:tc>
          <w:tcPr>
            <w:tcW w:w="2940" w:type="dxa"/>
            <w:gridSpan w:val="4"/>
            <w:tcBorders>
              <w:bottom w:val="single" w:color="auto" w:sz="4" w:space="0"/>
            </w:tcBorders>
          </w:tcPr>
          <w:p w:rsidRPr="00EB20C5" w:rsidR="00995BD3" w:rsidP="00440CD8" w:rsidRDefault="00995BD3" w14:paraId="35767555" w14:textId="77777777">
            <w:pPr>
              <w:pStyle w:val="FieldText"/>
              <w:rPr>
                <w:b w:val="0"/>
                <w:bCs w:val="0"/>
              </w:rPr>
            </w:pPr>
          </w:p>
        </w:tc>
        <w:tc>
          <w:tcPr>
            <w:tcW w:w="2865" w:type="dxa"/>
            <w:gridSpan w:val="6"/>
            <w:tcBorders>
              <w:bottom w:val="single" w:color="auto" w:sz="4" w:space="0"/>
            </w:tcBorders>
          </w:tcPr>
          <w:p w:rsidRPr="00EB20C5" w:rsidR="00995BD3" w:rsidP="00440CD8" w:rsidRDefault="00995BD3" w14:paraId="1C800058" w14:textId="77777777">
            <w:pPr>
              <w:pStyle w:val="FieldText"/>
              <w:rPr>
                <w:b w:val="0"/>
                <w:bCs w:val="0"/>
              </w:rPr>
            </w:pPr>
          </w:p>
        </w:tc>
        <w:tc>
          <w:tcPr>
            <w:tcW w:w="668" w:type="dxa"/>
            <w:tcBorders>
              <w:bottom w:val="single" w:color="auto" w:sz="4" w:space="0"/>
            </w:tcBorders>
          </w:tcPr>
          <w:p w:rsidRPr="009C220D" w:rsidR="00995BD3" w:rsidP="00440CD8" w:rsidRDefault="00995BD3" w14:paraId="7599E7DD" w14:textId="77777777">
            <w:pPr>
              <w:pStyle w:val="FieldText"/>
            </w:pPr>
          </w:p>
        </w:tc>
        <w:tc>
          <w:tcPr>
            <w:tcW w:w="681" w:type="dxa"/>
          </w:tcPr>
          <w:p w:rsidRPr="00490804" w:rsidR="00995BD3" w:rsidP="00490804" w:rsidRDefault="00995BD3" w14:paraId="2C60F675" w14:textId="77777777">
            <w:pPr>
              <w:pStyle w:val="Heading4"/>
            </w:pPr>
          </w:p>
        </w:tc>
        <w:tc>
          <w:tcPr>
            <w:tcW w:w="1845" w:type="dxa"/>
            <w:gridSpan w:val="5"/>
            <w:tcBorders>
              <w:bottom w:val="none" w:color="auto" w:sz="0" w:space="0"/>
            </w:tcBorders>
          </w:tcPr>
          <w:p w:rsidRPr="009C220D" w:rsidR="00995BD3" w:rsidP="00440CD8" w:rsidRDefault="00995BD3" w14:paraId="1EDBB302" w14:textId="77777777">
            <w:pPr>
              <w:pStyle w:val="FieldText"/>
            </w:pPr>
          </w:p>
        </w:tc>
      </w:tr>
      <w:tr w:rsidRPr="005114CE" w:rsidR="00A82BA3" w:rsidTr="65DE0C88" w14:paraId="6D0AA88B" w14:textId="77777777">
        <w:trPr>
          <w:trHeight w:val="432"/>
        </w:trPr>
        <w:tc>
          <w:tcPr>
            <w:tcW w:w="1081" w:type="dxa"/>
          </w:tcPr>
          <w:p w:rsidR="00B55030" w:rsidP="00490804" w:rsidRDefault="00B55030" w14:paraId="07B4FFA0" w14:textId="77777777">
            <w:pPr>
              <w:rPr>
                <w:bCs/>
              </w:rPr>
            </w:pPr>
          </w:p>
          <w:p w:rsidRPr="005114CE" w:rsidR="00A82BA3" w:rsidP="00490804" w:rsidRDefault="00A82BA3" w14:paraId="06DE4FCF" w14:textId="45BF5DCA">
            <w:r w:rsidRPr="00EB20C5">
              <w:rPr>
                <w:b/>
                <w:bCs/>
              </w:rPr>
              <w:t>Full Name</w:t>
            </w:r>
            <w:r w:rsidRPr="005114CE">
              <w:t>:</w:t>
            </w:r>
          </w:p>
        </w:tc>
        <w:tc>
          <w:tcPr>
            <w:tcW w:w="2940" w:type="dxa"/>
            <w:gridSpan w:val="4"/>
            <w:tcBorders>
              <w:bottom w:val="single" w:color="auto" w:sz="4" w:space="0"/>
            </w:tcBorders>
          </w:tcPr>
          <w:p w:rsidRPr="00EB20C5" w:rsidR="00A82BA3" w:rsidP="00440CD8" w:rsidRDefault="00A82BA3" w14:paraId="19A86994" w14:textId="049475CC">
            <w:pPr>
              <w:pStyle w:val="FieldText"/>
              <w:rPr>
                <w:b w:val="0"/>
                <w:bCs/>
              </w:rPr>
            </w:pPr>
          </w:p>
        </w:tc>
        <w:tc>
          <w:tcPr>
            <w:tcW w:w="2865" w:type="dxa"/>
            <w:gridSpan w:val="6"/>
            <w:tcBorders>
              <w:bottom w:val="single" w:color="auto" w:sz="4" w:space="0"/>
            </w:tcBorders>
          </w:tcPr>
          <w:p w:rsidRPr="00EB20C5" w:rsidR="00A82BA3" w:rsidP="65DE0C88" w:rsidRDefault="00A82BA3" w14:paraId="6CE72123" w14:textId="66D7781B">
            <w:pPr>
              <w:pStyle w:val="FieldText"/>
              <w:spacing w:line="259" w:lineRule="auto"/>
              <w:rPr>
                <w:b w:val="0"/>
              </w:rPr>
            </w:pPr>
          </w:p>
        </w:tc>
        <w:tc>
          <w:tcPr>
            <w:tcW w:w="668" w:type="dxa"/>
            <w:tcBorders>
              <w:bottom w:val="single" w:color="auto" w:sz="4" w:space="0"/>
            </w:tcBorders>
          </w:tcPr>
          <w:p w:rsidRPr="009C220D" w:rsidR="00A82BA3" w:rsidP="00440CD8" w:rsidRDefault="00A82BA3" w14:paraId="79EF3BC4" w14:textId="77777777">
            <w:pPr>
              <w:pStyle w:val="FieldText"/>
            </w:pPr>
          </w:p>
        </w:tc>
        <w:tc>
          <w:tcPr>
            <w:tcW w:w="681" w:type="dxa"/>
          </w:tcPr>
          <w:p w:rsidRPr="005114CE" w:rsidR="00A82BA3" w:rsidP="00490804" w:rsidRDefault="00A82BA3" w14:paraId="69D4B860" w14:textId="77777777">
            <w:pPr>
              <w:pStyle w:val="Heading4"/>
            </w:pPr>
            <w:r w:rsidRPr="00490804">
              <w:t>Date</w:t>
            </w:r>
            <w:r w:rsidRPr="005114CE">
              <w:t>:</w:t>
            </w:r>
          </w:p>
        </w:tc>
        <w:tc>
          <w:tcPr>
            <w:tcW w:w="1845" w:type="dxa"/>
            <w:gridSpan w:val="5"/>
            <w:tcBorders>
              <w:bottom w:val="single" w:color="auto" w:sz="4" w:space="0"/>
            </w:tcBorders>
          </w:tcPr>
          <w:p w:rsidRPr="00A979BD" w:rsidR="00A82BA3" w:rsidP="00440CD8" w:rsidRDefault="00A82BA3" w14:paraId="20B2238D" w14:textId="77777777">
            <w:pPr>
              <w:pStyle w:val="FieldText"/>
              <w:rPr>
                <w:b w:val="0"/>
                <w:bCs/>
              </w:rPr>
            </w:pPr>
          </w:p>
        </w:tc>
      </w:tr>
      <w:tr w:rsidRPr="005114CE" w:rsidR="00856C35" w:rsidTr="65DE0C88" w14:paraId="3C633264" w14:textId="77777777">
        <w:tc>
          <w:tcPr>
            <w:tcW w:w="1081" w:type="dxa"/>
          </w:tcPr>
          <w:p w:rsidRPr="00D6155E" w:rsidR="00856C35" w:rsidP="00440CD8" w:rsidRDefault="00856C35" w14:paraId="4CF0D1E9" w14:textId="77777777"/>
        </w:tc>
        <w:tc>
          <w:tcPr>
            <w:tcW w:w="2940" w:type="dxa"/>
            <w:gridSpan w:val="4"/>
            <w:tcBorders>
              <w:top w:val="single" w:color="auto" w:sz="4" w:space="0"/>
            </w:tcBorders>
          </w:tcPr>
          <w:p w:rsidRPr="00490804" w:rsidR="00856C35" w:rsidP="00490804" w:rsidRDefault="00856C35" w14:paraId="4DB1A366" w14:textId="77777777">
            <w:pPr>
              <w:pStyle w:val="Heading3"/>
            </w:pPr>
            <w:r w:rsidRPr="00490804">
              <w:t>Last</w:t>
            </w:r>
          </w:p>
        </w:tc>
        <w:tc>
          <w:tcPr>
            <w:tcW w:w="2865" w:type="dxa"/>
            <w:gridSpan w:val="6"/>
            <w:tcBorders>
              <w:top w:val="single" w:color="auto" w:sz="4" w:space="0"/>
            </w:tcBorders>
          </w:tcPr>
          <w:p w:rsidRPr="00490804" w:rsidR="00856C35" w:rsidP="00490804" w:rsidRDefault="00856C35" w14:paraId="32D64C08" w14:textId="77777777">
            <w:pPr>
              <w:pStyle w:val="Heading3"/>
            </w:pPr>
            <w:r w:rsidRPr="00490804">
              <w:t>First</w:t>
            </w:r>
          </w:p>
        </w:tc>
        <w:tc>
          <w:tcPr>
            <w:tcW w:w="668" w:type="dxa"/>
            <w:tcBorders>
              <w:top w:val="single" w:color="auto" w:sz="4" w:space="0"/>
            </w:tcBorders>
          </w:tcPr>
          <w:p w:rsidRPr="00490804" w:rsidR="00856C35" w:rsidP="00490804" w:rsidRDefault="00856C35" w14:paraId="622FAFC9" w14:textId="77777777">
            <w:pPr>
              <w:pStyle w:val="Heading3"/>
            </w:pPr>
            <w:r w:rsidRPr="00490804">
              <w:t>M.I.</w:t>
            </w:r>
          </w:p>
        </w:tc>
        <w:tc>
          <w:tcPr>
            <w:tcW w:w="681" w:type="dxa"/>
          </w:tcPr>
          <w:p w:rsidRPr="005114CE" w:rsidR="00856C35" w:rsidP="00856C35" w:rsidRDefault="00856C35" w14:paraId="5A77ACE7" w14:textId="77777777"/>
        </w:tc>
        <w:tc>
          <w:tcPr>
            <w:tcW w:w="1845" w:type="dxa"/>
            <w:gridSpan w:val="5"/>
            <w:tcBorders>
              <w:top w:val="single" w:color="auto" w:sz="4" w:space="0"/>
            </w:tcBorders>
          </w:tcPr>
          <w:p w:rsidRPr="009C220D" w:rsidR="00856C35" w:rsidP="00856C35" w:rsidRDefault="00856C35" w14:paraId="3C30EF90" w14:textId="77777777"/>
        </w:tc>
      </w:tr>
      <w:tr w:rsidRPr="005114CE" w:rsidR="00A82BA3" w:rsidTr="65DE0C88" w14:paraId="21E86D8B" w14:textId="77777777">
        <w:trPr>
          <w:trHeight w:val="288"/>
        </w:trPr>
        <w:tc>
          <w:tcPr>
            <w:tcW w:w="1081" w:type="dxa"/>
          </w:tcPr>
          <w:p w:rsidRPr="005114CE" w:rsidR="00A82BA3" w:rsidP="00490804" w:rsidRDefault="00A82BA3" w14:paraId="09C6030A" w14:textId="77777777">
            <w:r w:rsidRPr="00EB20C5">
              <w:rPr>
                <w:b/>
              </w:rPr>
              <w:t>Address</w:t>
            </w:r>
            <w:r w:rsidRPr="005114CE">
              <w:t>:</w:t>
            </w:r>
          </w:p>
        </w:tc>
        <w:tc>
          <w:tcPr>
            <w:tcW w:w="7199" w:type="dxa"/>
            <w:gridSpan w:val="13"/>
            <w:tcBorders>
              <w:bottom w:val="single" w:color="auto" w:sz="4" w:space="0"/>
            </w:tcBorders>
          </w:tcPr>
          <w:p w:rsidRPr="00EB20C5" w:rsidR="00A82BA3" w:rsidP="00440CD8" w:rsidRDefault="00A82BA3" w14:paraId="0C6F416C" w14:textId="77777777">
            <w:pPr>
              <w:pStyle w:val="FieldText"/>
              <w:rPr>
                <w:b w:val="0"/>
                <w:bCs/>
              </w:rPr>
            </w:pPr>
          </w:p>
        </w:tc>
        <w:tc>
          <w:tcPr>
            <w:tcW w:w="1800" w:type="dxa"/>
            <w:gridSpan w:val="4"/>
            <w:tcBorders>
              <w:bottom w:val="single" w:color="auto" w:sz="4" w:space="0"/>
            </w:tcBorders>
          </w:tcPr>
          <w:p w:rsidRPr="00EB20C5" w:rsidR="00A82BA3" w:rsidP="00440CD8" w:rsidRDefault="00A82BA3" w14:paraId="232D74D9" w14:textId="77777777">
            <w:pPr>
              <w:pStyle w:val="FieldText"/>
              <w:rPr>
                <w:b w:val="0"/>
                <w:bCs/>
              </w:rPr>
            </w:pPr>
          </w:p>
        </w:tc>
      </w:tr>
      <w:tr w:rsidRPr="005114CE" w:rsidR="00856C35" w:rsidTr="65DE0C88" w14:paraId="5A0FD302" w14:textId="77777777">
        <w:tc>
          <w:tcPr>
            <w:tcW w:w="1081" w:type="dxa"/>
          </w:tcPr>
          <w:p w:rsidRPr="005114CE" w:rsidR="00856C35" w:rsidP="00440CD8" w:rsidRDefault="00856C35" w14:paraId="6CBF36A0" w14:textId="77777777"/>
        </w:tc>
        <w:tc>
          <w:tcPr>
            <w:tcW w:w="7199" w:type="dxa"/>
            <w:gridSpan w:val="13"/>
            <w:tcBorders>
              <w:top w:val="single" w:color="auto" w:sz="4" w:space="0"/>
            </w:tcBorders>
          </w:tcPr>
          <w:p w:rsidRPr="00EB20C5" w:rsidR="00856C35" w:rsidP="00490804" w:rsidRDefault="00856C35" w14:paraId="7E9F7CC0" w14:textId="77777777">
            <w:pPr>
              <w:pStyle w:val="Heading3"/>
            </w:pPr>
            <w:r w:rsidRPr="00EB20C5">
              <w:t>Street Address</w:t>
            </w:r>
          </w:p>
        </w:tc>
        <w:tc>
          <w:tcPr>
            <w:tcW w:w="1800" w:type="dxa"/>
            <w:gridSpan w:val="4"/>
            <w:tcBorders>
              <w:top w:val="single" w:color="auto" w:sz="4" w:space="0"/>
            </w:tcBorders>
          </w:tcPr>
          <w:p w:rsidRPr="00490804" w:rsidR="00856C35" w:rsidP="00490804" w:rsidRDefault="00856C35" w14:paraId="4781CFDB" w14:textId="77777777">
            <w:pPr>
              <w:pStyle w:val="Heading3"/>
            </w:pPr>
            <w:r w:rsidRPr="00490804">
              <w:t>Apartment/Unit #</w:t>
            </w:r>
          </w:p>
        </w:tc>
      </w:tr>
      <w:tr w:rsidRPr="005114CE" w:rsidR="00C76039" w:rsidTr="65DE0C88" w14:paraId="1ABE88BB" w14:textId="77777777">
        <w:trPr>
          <w:trHeight w:val="288"/>
        </w:trPr>
        <w:tc>
          <w:tcPr>
            <w:tcW w:w="1081" w:type="dxa"/>
          </w:tcPr>
          <w:p w:rsidRPr="005114CE" w:rsidR="00C76039" w:rsidRDefault="00C76039" w14:paraId="35C69994" w14:textId="77777777">
            <w:pPr>
              <w:rPr>
                <w:szCs w:val="19"/>
              </w:rPr>
            </w:pPr>
          </w:p>
        </w:tc>
        <w:tc>
          <w:tcPr>
            <w:tcW w:w="5805" w:type="dxa"/>
            <w:gridSpan w:val="10"/>
            <w:tcBorders>
              <w:bottom w:val="single" w:color="auto" w:sz="4" w:space="0"/>
            </w:tcBorders>
          </w:tcPr>
          <w:p w:rsidRPr="00EB20C5" w:rsidR="00C76039" w:rsidP="00440CD8" w:rsidRDefault="00C76039" w14:paraId="1EFEA4C6" w14:textId="77777777">
            <w:pPr>
              <w:pStyle w:val="FieldText"/>
              <w:rPr>
                <w:b w:val="0"/>
                <w:bCs/>
              </w:rPr>
            </w:pPr>
          </w:p>
        </w:tc>
        <w:tc>
          <w:tcPr>
            <w:tcW w:w="1394" w:type="dxa"/>
            <w:gridSpan w:val="3"/>
            <w:tcBorders>
              <w:bottom w:val="single" w:color="auto" w:sz="4" w:space="0"/>
            </w:tcBorders>
          </w:tcPr>
          <w:p w:rsidRPr="00EB20C5" w:rsidR="00C76039" w:rsidP="00440CD8" w:rsidRDefault="00C76039" w14:paraId="2A0409E3" w14:textId="77777777">
            <w:pPr>
              <w:pStyle w:val="FieldText"/>
              <w:rPr>
                <w:b w:val="0"/>
                <w:bCs/>
              </w:rPr>
            </w:pPr>
          </w:p>
        </w:tc>
        <w:tc>
          <w:tcPr>
            <w:tcW w:w="1800" w:type="dxa"/>
            <w:gridSpan w:val="4"/>
            <w:tcBorders>
              <w:bottom w:val="single" w:color="auto" w:sz="4" w:space="0"/>
            </w:tcBorders>
          </w:tcPr>
          <w:p w:rsidRPr="00EB20C5" w:rsidR="00C76039" w:rsidP="00440CD8" w:rsidRDefault="00C76039" w14:paraId="77FC07A7" w14:textId="77777777">
            <w:pPr>
              <w:pStyle w:val="FieldText"/>
              <w:rPr>
                <w:b w:val="0"/>
                <w:bCs/>
              </w:rPr>
            </w:pPr>
          </w:p>
        </w:tc>
      </w:tr>
      <w:tr w:rsidRPr="005114CE" w:rsidR="00856C35" w:rsidTr="65DE0C88" w14:paraId="5D5FB93C" w14:textId="77777777">
        <w:trPr>
          <w:trHeight w:val="288"/>
        </w:trPr>
        <w:tc>
          <w:tcPr>
            <w:tcW w:w="1081" w:type="dxa"/>
          </w:tcPr>
          <w:p w:rsidRPr="005114CE" w:rsidR="00856C35" w:rsidRDefault="00856C35" w14:paraId="1A90398A" w14:textId="77777777">
            <w:pPr>
              <w:rPr>
                <w:szCs w:val="19"/>
              </w:rPr>
            </w:pPr>
          </w:p>
        </w:tc>
        <w:tc>
          <w:tcPr>
            <w:tcW w:w="5805" w:type="dxa"/>
            <w:gridSpan w:val="10"/>
            <w:tcBorders>
              <w:top w:val="single" w:color="auto" w:sz="4" w:space="0"/>
            </w:tcBorders>
          </w:tcPr>
          <w:p w:rsidRPr="00EB20C5" w:rsidR="00856C35" w:rsidP="00490804" w:rsidRDefault="00856C35" w14:paraId="29FC212D" w14:textId="77777777">
            <w:pPr>
              <w:pStyle w:val="Heading3"/>
            </w:pPr>
            <w:r w:rsidRPr="00EB20C5">
              <w:t>City</w:t>
            </w:r>
          </w:p>
        </w:tc>
        <w:tc>
          <w:tcPr>
            <w:tcW w:w="1394" w:type="dxa"/>
            <w:gridSpan w:val="3"/>
            <w:tcBorders>
              <w:top w:val="single" w:color="auto" w:sz="4" w:space="0"/>
            </w:tcBorders>
          </w:tcPr>
          <w:p w:rsidRPr="00490804" w:rsidR="00856C35" w:rsidP="00490804" w:rsidRDefault="00856C35" w14:paraId="48917E1C" w14:textId="77777777">
            <w:pPr>
              <w:pStyle w:val="Heading3"/>
            </w:pPr>
            <w:r w:rsidRPr="00490804">
              <w:t>State</w:t>
            </w:r>
          </w:p>
        </w:tc>
        <w:tc>
          <w:tcPr>
            <w:tcW w:w="1800" w:type="dxa"/>
            <w:gridSpan w:val="4"/>
            <w:tcBorders>
              <w:top w:val="single" w:color="auto" w:sz="4" w:space="0"/>
            </w:tcBorders>
          </w:tcPr>
          <w:p w:rsidRPr="00490804" w:rsidR="00856C35" w:rsidP="00490804" w:rsidRDefault="00856C35" w14:paraId="109FCBF2" w14:textId="77777777">
            <w:pPr>
              <w:pStyle w:val="Heading3"/>
            </w:pPr>
            <w:r w:rsidRPr="00490804">
              <w:t>ZIP Code</w:t>
            </w:r>
          </w:p>
        </w:tc>
      </w:tr>
      <w:tr w:rsidRPr="005114CE" w:rsidR="00841645" w:rsidTr="65DE0C88" w14:paraId="45687DC0" w14:textId="77777777">
        <w:trPr>
          <w:trHeight w:val="288"/>
        </w:trPr>
        <w:tc>
          <w:tcPr>
            <w:tcW w:w="1078" w:type="dxa"/>
          </w:tcPr>
          <w:p w:rsidRPr="00EB20C5" w:rsidR="00841645" w:rsidP="00490804" w:rsidRDefault="00841645" w14:paraId="36B24D3C" w14:textId="77777777">
            <w:pPr>
              <w:rPr>
                <w:b/>
                <w:bCs/>
              </w:rPr>
            </w:pPr>
            <w:r w:rsidRPr="00EB20C5">
              <w:rPr>
                <w:b/>
              </w:rPr>
              <w:t>Phone:</w:t>
            </w:r>
          </w:p>
        </w:tc>
        <w:tc>
          <w:tcPr>
            <w:tcW w:w="3869" w:type="dxa"/>
            <w:gridSpan w:val="7"/>
            <w:tcBorders>
              <w:bottom w:val="single" w:color="auto" w:sz="4" w:space="0"/>
            </w:tcBorders>
          </w:tcPr>
          <w:p w:rsidRPr="00EB20C5" w:rsidR="00841645" w:rsidP="00856C35" w:rsidRDefault="00841645" w14:paraId="7149D341" w14:textId="77777777">
            <w:pPr>
              <w:pStyle w:val="FieldText"/>
              <w:rPr>
                <w:b w:val="0"/>
                <w:bCs/>
              </w:rPr>
            </w:pPr>
          </w:p>
        </w:tc>
        <w:tc>
          <w:tcPr>
            <w:tcW w:w="720" w:type="dxa"/>
          </w:tcPr>
          <w:p w:rsidRPr="00EB20C5" w:rsidR="00841645" w:rsidP="00490804" w:rsidRDefault="00C92A3C" w14:paraId="383A6A5C" w14:textId="77777777">
            <w:pPr>
              <w:pStyle w:val="Heading4"/>
              <w:rPr>
                <w:b/>
                <w:bCs/>
              </w:rPr>
            </w:pPr>
            <w:r w:rsidRPr="00EB20C5">
              <w:rPr>
                <w:b/>
              </w:rPr>
              <w:t>E</w:t>
            </w:r>
            <w:r w:rsidRPr="00EB20C5" w:rsidR="003A41A1">
              <w:rPr>
                <w:b/>
              </w:rPr>
              <w:t>mail</w:t>
            </w:r>
          </w:p>
        </w:tc>
        <w:tc>
          <w:tcPr>
            <w:tcW w:w="4413" w:type="dxa"/>
            <w:gridSpan w:val="9"/>
            <w:tcBorders>
              <w:bottom w:val="single" w:color="auto" w:sz="4" w:space="0"/>
            </w:tcBorders>
          </w:tcPr>
          <w:p w:rsidRPr="00EB20C5" w:rsidR="00841645" w:rsidP="00743C2F" w:rsidRDefault="00841645" w14:paraId="340F2E1A" w14:textId="77777777">
            <w:pPr>
              <w:pStyle w:val="FieldText"/>
              <w:ind w:right="180"/>
              <w:rPr>
                <w:b w:val="0"/>
                <w:bCs/>
              </w:rPr>
            </w:pPr>
          </w:p>
        </w:tc>
      </w:tr>
      <w:tr w:rsidRPr="00BB0FEC" w:rsidR="00571FE1" w:rsidTr="65DE0C88" w14:paraId="16148E7E" w14:textId="77777777">
        <w:trPr>
          <w:gridAfter w:val="1"/>
          <w:wAfter w:w="41" w:type="dxa"/>
          <w:trHeight w:val="288"/>
        </w:trPr>
        <w:tc>
          <w:tcPr>
            <w:tcW w:w="1437" w:type="dxa"/>
            <w:gridSpan w:val="2"/>
          </w:tcPr>
          <w:p w:rsidR="00571FE1" w:rsidP="00490804" w:rsidRDefault="00571FE1" w14:paraId="7B21CC86" w14:textId="77777777">
            <w:pPr>
              <w:rPr>
                <w:bCs/>
              </w:rPr>
            </w:pPr>
          </w:p>
          <w:p w:rsidR="00743C2F" w:rsidP="00743C2F" w:rsidRDefault="00571FE1" w14:paraId="0A16A570" w14:textId="77777777">
            <w:pPr>
              <w:ind w:right="-360"/>
              <w:rPr>
                <w:b/>
              </w:rPr>
            </w:pPr>
            <w:r w:rsidRPr="00EB20C5">
              <w:rPr>
                <w:b/>
                <w:bCs/>
              </w:rPr>
              <w:t>Current GPA</w:t>
            </w:r>
          </w:p>
          <w:p w:rsidRPr="00EB20C5" w:rsidR="00571FE1" w:rsidP="00743C2F" w:rsidRDefault="00743C2F" w14:paraId="0EFB45D7" w14:textId="21D5629A">
            <w:pPr>
              <w:ind w:right="-360"/>
              <w:rPr>
                <w:b/>
                <w:bCs/>
              </w:rPr>
            </w:pPr>
            <w:r w:rsidRPr="00B468B8">
              <w:rPr>
                <w:b/>
                <w:bCs/>
                <w:i/>
                <w:iCs/>
              </w:rPr>
              <w:t>(Minimum 2.7</w:t>
            </w:r>
            <w:r>
              <w:rPr>
                <w:b/>
                <w:bCs/>
                <w:i/>
                <w:iCs/>
              </w:rPr>
              <w:t>5</w:t>
            </w:r>
            <w:r w:rsidRPr="00B468B8">
              <w:rPr>
                <w:b/>
                <w:bCs/>
                <w:i/>
                <w:iCs/>
              </w:rPr>
              <w:t>)</w:t>
            </w:r>
            <w:r w:rsidRPr="00EB20C5" w:rsidR="00571FE1">
              <w:rPr>
                <w:b/>
                <w:bCs/>
              </w:rPr>
              <w:t>:</w:t>
            </w:r>
          </w:p>
        </w:tc>
        <w:tc>
          <w:tcPr>
            <w:tcW w:w="2253" w:type="dxa"/>
            <w:gridSpan w:val="2"/>
            <w:tcBorders>
              <w:bottom w:val="single" w:color="auto" w:sz="4" w:space="0"/>
            </w:tcBorders>
          </w:tcPr>
          <w:p w:rsidRPr="00EB20C5" w:rsidR="00571FE1" w:rsidP="00440CD8" w:rsidRDefault="00571FE1" w14:paraId="58B2F4F0" w14:textId="77777777">
            <w:pPr>
              <w:pStyle w:val="FieldText"/>
              <w:rPr>
                <w:b w:val="0"/>
                <w:bCs/>
              </w:rPr>
            </w:pPr>
          </w:p>
        </w:tc>
        <w:tc>
          <w:tcPr>
            <w:tcW w:w="2881" w:type="dxa"/>
            <w:gridSpan w:val="6"/>
          </w:tcPr>
          <w:p w:rsidRPr="00EB20C5" w:rsidR="00571FE1" w:rsidP="00571FE1" w:rsidRDefault="00571FE1" w14:paraId="41679DD4" w14:textId="5D553C4A">
            <w:pPr>
              <w:pStyle w:val="Heading4"/>
              <w:ind w:left="150"/>
              <w:rPr>
                <w:b/>
                <w:bCs/>
              </w:rPr>
            </w:pPr>
            <w:r w:rsidRPr="00EB20C5">
              <w:rPr>
                <w:b/>
                <w:bCs/>
              </w:rPr>
              <w:t xml:space="preserve">   Expected Semesters of MLS Fieldwork Courses:</w:t>
            </w:r>
          </w:p>
        </w:tc>
        <w:tc>
          <w:tcPr>
            <w:tcW w:w="3468" w:type="dxa"/>
            <w:gridSpan w:val="7"/>
          </w:tcPr>
          <w:p w:rsidRPr="00BB0FEC" w:rsidR="00571FE1" w:rsidP="00571FE1" w:rsidRDefault="00571FE1" w14:paraId="3F1EA7B5" w14:textId="0C408AFE">
            <w:pPr>
              <w:pStyle w:val="FieldText"/>
              <w:ind w:left="150" w:right="-540"/>
              <w:rPr>
                <w:b w:val="0"/>
                <w:bCs/>
                <w:i/>
                <w:iCs/>
              </w:rPr>
            </w:pPr>
            <w:r w:rsidRPr="00BB0FEC">
              <w:rPr>
                <w:i/>
                <w:iCs/>
              </w:rPr>
              <w:t xml:space="preserve"> </w:t>
            </w:r>
            <w:r>
              <w:rPr>
                <w:i/>
                <w:iCs/>
              </w:rPr>
              <w:t xml:space="preserve">  </w:t>
            </w:r>
            <w:r w:rsidRPr="005114CE">
              <w:fldChar w:fldCharType="begin">
                <w:ffData>
                  <w:name w:val=""/>
                  <w:enabled/>
                  <w:calcOnExit w:val="0"/>
                  <w:checkBox>
                    <w:sizeAuto/>
                    <w:default w:val="0"/>
                  </w:checkBox>
                </w:ffData>
              </w:fldChar>
            </w:r>
            <w:r w:rsidRPr="005114CE">
              <w:instrText xml:space="preserve"> FORMCHECKBOX </w:instrText>
            </w:r>
            <w:r w:rsidR="00961865">
              <w:fldChar w:fldCharType="separate"/>
            </w:r>
            <w:r w:rsidRPr="005114CE">
              <w:fldChar w:fldCharType="end"/>
            </w:r>
            <w:r w:rsidRPr="00BB0FEC">
              <w:rPr>
                <w:b w:val="0"/>
                <w:bCs/>
                <w:i/>
                <w:iCs/>
              </w:rPr>
              <w:t xml:space="preserve">Winter/Spring </w:t>
            </w:r>
            <w:r>
              <w:rPr>
                <w:b w:val="0"/>
                <w:bCs/>
                <w:i/>
                <w:iCs/>
              </w:rPr>
              <w:t xml:space="preserve">  </w:t>
            </w:r>
            <w:r w:rsidRPr="00BB0FEC">
              <w:rPr>
                <w:b w:val="0"/>
                <w:bCs/>
                <w:i/>
                <w:iCs/>
              </w:rPr>
              <w:t xml:space="preserve"> </w:t>
            </w:r>
            <w:r w:rsidRPr="005114CE">
              <w:fldChar w:fldCharType="begin">
                <w:ffData>
                  <w:name w:val=""/>
                  <w:enabled/>
                  <w:calcOnExit w:val="0"/>
                  <w:checkBox>
                    <w:sizeAuto/>
                    <w:default w:val="0"/>
                  </w:checkBox>
                </w:ffData>
              </w:fldChar>
            </w:r>
            <w:r w:rsidRPr="005114CE">
              <w:instrText xml:space="preserve"> FORMCHECKBOX </w:instrText>
            </w:r>
            <w:r w:rsidR="00961865">
              <w:fldChar w:fldCharType="separate"/>
            </w:r>
            <w:r w:rsidRPr="005114CE">
              <w:fldChar w:fldCharType="end"/>
            </w:r>
            <w:r w:rsidRPr="00BB0FEC">
              <w:rPr>
                <w:b w:val="0"/>
                <w:bCs/>
                <w:i/>
                <w:iCs/>
              </w:rPr>
              <w:t>Summer/Fall</w:t>
            </w:r>
          </w:p>
        </w:tc>
      </w:tr>
      <w:tr w:rsidRPr="00B468B8" w:rsidR="00571FE1" w:rsidTr="65DE0C88" w14:paraId="3F748E5E" w14:textId="77777777">
        <w:trPr>
          <w:gridAfter w:val="15"/>
          <w:wAfter w:w="7801" w:type="dxa"/>
          <w:trHeight w:val="288"/>
        </w:trPr>
        <w:tc>
          <w:tcPr>
            <w:tcW w:w="2279" w:type="dxa"/>
            <w:gridSpan w:val="3"/>
          </w:tcPr>
          <w:p w:rsidRPr="00B468B8" w:rsidR="00571FE1" w:rsidP="00F22EB8" w:rsidRDefault="00571FE1" w14:paraId="3A0A7D45" w14:textId="7BAF3B1E">
            <w:pPr>
              <w:pStyle w:val="Heading4"/>
              <w:ind w:right="-264"/>
              <w:jc w:val="left"/>
              <w:rPr>
                <w:b/>
                <w:bCs/>
                <w:i/>
                <w:iCs/>
              </w:rPr>
            </w:pPr>
          </w:p>
        </w:tc>
      </w:tr>
      <w:tr w:rsidRPr="005114CE" w:rsidR="009C220D" w:rsidTr="65DE0C88" w14:paraId="6DE0F065" w14:textId="77777777">
        <w:tc>
          <w:tcPr>
            <w:tcW w:w="3690" w:type="dxa"/>
            <w:gridSpan w:val="4"/>
          </w:tcPr>
          <w:p w:rsidRPr="00571FE1" w:rsidR="009C220D" w:rsidP="00490804" w:rsidRDefault="009C220D" w14:paraId="67A12D99" w14:textId="77777777">
            <w:pPr>
              <w:rPr>
                <w:b/>
                <w:bCs/>
              </w:rPr>
            </w:pPr>
            <w:r w:rsidRPr="00571FE1">
              <w:rPr>
                <w:b/>
                <w:bCs/>
              </w:rPr>
              <w:t>Are you a citizen of the United States?</w:t>
            </w:r>
          </w:p>
        </w:tc>
        <w:tc>
          <w:tcPr>
            <w:tcW w:w="665" w:type="dxa"/>
            <w:gridSpan w:val="2"/>
          </w:tcPr>
          <w:p w:rsidRPr="00D6155E" w:rsidR="009C220D" w:rsidP="00490804" w:rsidRDefault="009C220D" w14:paraId="2D5F316F" w14:textId="77777777">
            <w:pPr>
              <w:pStyle w:val="Checkbox"/>
            </w:pPr>
            <w:r w:rsidRPr="00D6155E">
              <w:t>YES</w:t>
            </w:r>
          </w:p>
          <w:p w:rsidRPr="005114CE" w:rsidR="009C220D" w:rsidP="00083002" w:rsidRDefault="00724FA4" w14:paraId="37F82F04" w14:textId="77777777">
            <w:pPr>
              <w:pStyle w:val="Checkbox"/>
            </w:pPr>
            <w:r w:rsidRPr="005114CE">
              <w:fldChar w:fldCharType="begin">
                <w:ffData>
                  <w:name w:val="Check3"/>
                  <w:enabled/>
                  <w:calcOnExit w:val="0"/>
                  <w:checkBox>
                    <w:sizeAuto/>
                    <w:default w:val="0"/>
                  </w:checkBox>
                </w:ffData>
              </w:fldChar>
            </w:r>
            <w:bookmarkStart w:name="Check3" w:id="0"/>
            <w:r w:rsidRPr="005114CE" w:rsidR="009C220D">
              <w:instrText xml:space="preserve"> FORMCHECKBOX </w:instrText>
            </w:r>
            <w:r w:rsidR="00961865">
              <w:fldChar w:fldCharType="separate"/>
            </w:r>
            <w:r w:rsidRPr="005114CE">
              <w:fldChar w:fldCharType="end"/>
            </w:r>
            <w:bookmarkEnd w:id="0"/>
          </w:p>
        </w:tc>
        <w:tc>
          <w:tcPr>
            <w:tcW w:w="509" w:type="dxa"/>
          </w:tcPr>
          <w:p w:rsidRPr="009C220D" w:rsidR="009C220D" w:rsidP="00490804" w:rsidRDefault="009C220D" w14:paraId="47306F10" w14:textId="77777777">
            <w:pPr>
              <w:pStyle w:val="Checkbox"/>
            </w:pPr>
            <w:r>
              <w:t>NO</w:t>
            </w:r>
          </w:p>
          <w:p w:rsidRPr="00D6155E" w:rsidR="009C220D" w:rsidP="00083002" w:rsidRDefault="00724FA4" w14:paraId="2821A503" w14:textId="77777777">
            <w:pPr>
              <w:pStyle w:val="Checkbox"/>
            </w:pPr>
            <w:r w:rsidRPr="00D6155E">
              <w:fldChar w:fldCharType="begin">
                <w:ffData>
                  <w:name w:val="Check4"/>
                  <w:enabled/>
                  <w:calcOnExit w:val="0"/>
                  <w:checkBox>
                    <w:sizeAuto/>
                    <w:default w:val="0"/>
                  </w:checkBox>
                </w:ffData>
              </w:fldChar>
            </w:r>
            <w:bookmarkStart w:name="Check4" w:id="1"/>
            <w:r w:rsidRPr="00D6155E" w:rsidR="009C220D">
              <w:instrText xml:space="preserve"> FORMCHECKBOX </w:instrText>
            </w:r>
            <w:r w:rsidR="00961865">
              <w:fldChar w:fldCharType="separate"/>
            </w:r>
            <w:r w:rsidRPr="00D6155E">
              <w:fldChar w:fldCharType="end"/>
            </w:r>
            <w:bookmarkEnd w:id="1"/>
          </w:p>
        </w:tc>
        <w:tc>
          <w:tcPr>
            <w:tcW w:w="4031" w:type="dxa"/>
            <w:gridSpan w:val="8"/>
          </w:tcPr>
          <w:p w:rsidRPr="00B468B8" w:rsidR="009C220D" w:rsidP="00490804" w:rsidRDefault="009C220D" w14:paraId="2DC422A8" w14:textId="198D74CF">
            <w:pPr>
              <w:pStyle w:val="Heading4"/>
              <w:rPr>
                <w:b/>
                <w:bCs/>
              </w:rPr>
            </w:pPr>
            <w:r w:rsidRPr="00B468B8">
              <w:rPr>
                <w:b/>
                <w:bCs/>
              </w:rPr>
              <w:t xml:space="preserve">If no, are you </w:t>
            </w:r>
            <w:r w:rsidRPr="00B468B8" w:rsidR="000E73F1">
              <w:rPr>
                <w:b/>
                <w:bCs/>
              </w:rPr>
              <w:t xml:space="preserve">a permanent US resident </w:t>
            </w:r>
            <w:r w:rsidRPr="00B468B8">
              <w:rPr>
                <w:b/>
                <w:bCs/>
              </w:rPr>
              <w:t>authorized to work in the U.S.?</w:t>
            </w:r>
          </w:p>
        </w:tc>
        <w:tc>
          <w:tcPr>
            <w:tcW w:w="517" w:type="dxa"/>
          </w:tcPr>
          <w:p w:rsidRPr="009C220D" w:rsidR="009C220D" w:rsidP="00490804" w:rsidRDefault="009C220D" w14:paraId="58725435" w14:textId="77777777">
            <w:pPr>
              <w:pStyle w:val="Checkbox"/>
            </w:pPr>
            <w:r>
              <w:t>YES</w:t>
            </w:r>
          </w:p>
          <w:p w:rsidRPr="005114CE" w:rsidR="009C220D" w:rsidP="00D6155E" w:rsidRDefault="00724FA4" w14:paraId="3515528A" w14:textId="09C0F9F1">
            <w:pPr>
              <w:pStyle w:val="Checkbox"/>
            </w:pPr>
            <w:r w:rsidRPr="005114CE">
              <w:fldChar w:fldCharType="begin">
                <w:ffData>
                  <w:name w:val=""/>
                  <w:enabled/>
                  <w:calcOnExit w:val="0"/>
                  <w:checkBox>
                    <w:sizeAuto/>
                    <w:default w:val="0"/>
                  </w:checkBox>
                </w:ffData>
              </w:fldChar>
            </w:r>
            <w:r w:rsidRPr="005114CE" w:rsidR="009C220D">
              <w:instrText xml:space="preserve"> FORMCHECKBOX </w:instrText>
            </w:r>
            <w:r w:rsidR="00961865">
              <w:fldChar w:fldCharType="separate"/>
            </w:r>
            <w:r w:rsidRPr="005114CE">
              <w:fldChar w:fldCharType="end"/>
            </w:r>
          </w:p>
        </w:tc>
        <w:tc>
          <w:tcPr>
            <w:tcW w:w="668" w:type="dxa"/>
            <w:gridSpan w:val="2"/>
          </w:tcPr>
          <w:p w:rsidRPr="009C220D" w:rsidR="009C220D" w:rsidP="00490804" w:rsidRDefault="009C220D" w14:paraId="0E0C5772" w14:textId="77777777">
            <w:pPr>
              <w:pStyle w:val="Checkbox"/>
            </w:pPr>
            <w:r>
              <w:t>NO</w:t>
            </w:r>
          </w:p>
          <w:p w:rsidRPr="005114CE" w:rsidR="009C220D" w:rsidP="00D6155E" w:rsidRDefault="00724FA4" w14:paraId="0A8365B1" w14:textId="77777777">
            <w:pPr>
              <w:pStyle w:val="Checkbox"/>
            </w:pPr>
            <w:r w:rsidRPr="005114CE">
              <w:fldChar w:fldCharType="begin">
                <w:ffData>
                  <w:name w:val="Check4"/>
                  <w:enabled/>
                  <w:calcOnExit w:val="0"/>
                  <w:checkBox>
                    <w:sizeAuto/>
                    <w:default w:val="0"/>
                  </w:checkBox>
                </w:ffData>
              </w:fldChar>
            </w:r>
            <w:r w:rsidRPr="005114CE" w:rsidR="009C220D">
              <w:instrText xml:space="preserve"> FORMCHECKBOX </w:instrText>
            </w:r>
            <w:r w:rsidR="00961865">
              <w:fldChar w:fldCharType="separate"/>
            </w:r>
            <w:r w:rsidRPr="005114CE">
              <w:fldChar w:fldCharType="end"/>
            </w:r>
          </w:p>
        </w:tc>
      </w:tr>
    </w:tbl>
    <w:p w:rsidR="005C2D42" w:rsidP="005C2D42" w:rsidRDefault="005C2D42" w14:paraId="41791195" w14:textId="77777777">
      <w:pPr>
        <w:pStyle w:val="Heading2"/>
      </w:pPr>
      <w:r>
        <w:t>Recommendations</w:t>
      </w:r>
    </w:p>
    <w:p w:rsidR="005C2D42" w:rsidP="005C2D42" w:rsidRDefault="005C2D42" w14:paraId="5CA449F5" w14:textId="77777777">
      <w:pPr>
        <w:pStyle w:val="Italic"/>
      </w:pPr>
      <w:r>
        <w:t>You must</w:t>
      </w:r>
      <w:r w:rsidRPr="007F3D5B">
        <w:t xml:space="preserve"> </w:t>
      </w:r>
      <w:r>
        <w:t xml:space="preserve">request submission of </w:t>
      </w:r>
      <w:r w:rsidRPr="00A16630">
        <w:rPr>
          <w:u w:val="single"/>
        </w:rPr>
        <w:t>two professional and/or academic recommendations</w:t>
      </w:r>
      <w:r w:rsidRPr="00C0700C">
        <w:t xml:space="preserve"> </w:t>
      </w:r>
      <w:r>
        <w:t xml:space="preserve">(3 max) </w:t>
      </w:r>
      <w:r w:rsidRPr="00C0700C">
        <w:t xml:space="preserve">on the forms provided. </w:t>
      </w:r>
      <w:r w:rsidRPr="00824922">
        <w:t>Select references that are familiar with your work and will be comfortable submitting a reference on your behalf.</w:t>
      </w:r>
      <w:r>
        <w:t xml:space="preserve"> </w:t>
      </w:r>
      <w:r w:rsidRPr="00C0700C">
        <w:t xml:space="preserve">Recommendations should be </w:t>
      </w:r>
      <w:r>
        <w:t xml:space="preserve">emailed to the program director from the reference or </w:t>
      </w:r>
      <w:r w:rsidRPr="00C0700C">
        <w:t xml:space="preserve">mailed </w:t>
      </w:r>
      <w:r>
        <w:t xml:space="preserve">to the program director </w:t>
      </w:r>
      <w:r w:rsidRPr="00C0700C">
        <w:t>by the reference to the address supplied on the form and remain confidential.</w:t>
      </w:r>
      <w:r>
        <w:t xml:space="preserve"> </w:t>
      </w:r>
      <w:r w:rsidRPr="00824922">
        <w:t>List the persons who will be submitting academic or professional references:</w:t>
      </w:r>
    </w:p>
    <w:tbl>
      <w:tblPr>
        <w:tblStyle w:val="PlainTable3"/>
        <w:tblW w:w="5000" w:type="pct"/>
        <w:tblLayout w:type="fixed"/>
        <w:tblLook w:val="0620" w:firstRow="1" w:lastRow="0" w:firstColumn="0" w:lastColumn="0" w:noHBand="1" w:noVBand="1"/>
      </w:tblPr>
      <w:tblGrid>
        <w:gridCol w:w="1072"/>
        <w:gridCol w:w="5588"/>
        <w:gridCol w:w="1350"/>
        <w:gridCol w:w="2070"/>
      </w:tblGrid>
      <w:tr w:rsidRPr="00C77995" w:rsidR="005C2D42" w:rsidTr="00C46637" w14:paraId="6E34F8D5" w14:textId="77777777">
        <w:trPr>
          <w:cnfStyle w:val="100000000000" w:firstRow="1" w:lastRow="0" w:firstColumn="0" w:lastColumn="0" w:oddVBand="0" w:evenVBand="0" w:oddHBand="0" w:evenHBand="0" w:firstRowFirstColumn="0" w:firstRowLastColumn="0" w:lastRowFirstColumn="0" w:lastRowLastColumn="0"/>
          <w:trHeight w:val="360"/>
        </w:trPr>
        <w:tc>
          <w:tcPr>
            <w:tcW w:w="1072" w:type="dxa"/>
          </w:tcPr>
          <w:p w:rsidRPr="004061BD" w:rsidR="005C2D42" w:rsidP="00C46637" w:rsidRDefault="005C2D42" w14:paraId="25B62B20" w14:textId="25B0771F">
            <w:pPr>
              <w:rPr>
                <w:b/>
                <w:bCs w:val="0"/>
              </w:rPr>
            </w:pPr>
            <w:r w:rsidRPr="004061BD">
              <w:rPr>
                <w:b/>
                <w:bCs w:val="0"/>
              </w:rPr>
              <w:t>Full Name:</w:t>
            </w:r>
          </w:p>
        </w:tc>
        <w:tc>
          <w:tcPr>
            <w:tcW w:w="5588" w:type="dxa"/>
            <w:tcBorders>
              <w:bottom w:val="single" w:color="auto" w:sz="4" w:space="0"/>
            </w:tcBorders>
          </w:tcPr>
          <w:p w:rsidRPr="00C77995" w:rsidR="005C2D42" w:rsidP="00C46637" w:rsidRDefault="005C2D42" w14:paraId="58A12C69" w14:textId="77777777">
            <w:pPr>
              <w:pStyle w:val="FieldText"/>
              <w:rPr>
                <w:b w:val="0"/>
              </w:rPr>
            </w:pPr>
          </w:p>
        </w:tc>
        <w:tc>
          <w:tcPr>
            <w:tcW w:w="1350" w:type="dxa"/>
          </w:tcPr>
          <w:p w:rsidRPr="00C77995" w:rsidR="005C2D42" w:rsidP="00C46637" w:rsidRDefault="005C2D42" w14:paraId="3A31A46B" w14:textId="77777777">
            <w:pPr>
              <w:pStyle w:val="Heading4"/>
            </w:pPr>
            <w:r w:rsidRPr="004061BD">
              <w:rPr>
                <w:b/>
                <w:bCs w:val="0"/>
              </w:rPr>
              <w:t>Relationship</w:t>
            </w:r>
            <w:r w:rsidRPr="00C77995">
              <w:t>:</w:t>
            </w:r>
          </w:p>
        </w:tc>
        <w:tc>
          <w:tcPr>
            <w:tcW w:w="2070" w:type="dxa"/>
            <w:tcBorders>
              <w:bottom w:val="single" w:color="auto" w:sz="4" w:space="0"/>
            </w:tcBorders>
          </w:tcPr>
          <w:p w:rsidRPr="00C77995" w:rsidR="005C2D42" w:rsidP="00C46637" w:rsidRDefault="005C2D42" w14:paraId="1D7D6268" w14:textId="77777777">
            <w:pPr>
              <w:pStyle w:val="FieldText"/>
              <w:rPr>
                <w:b w:val="0"/>
              </w:rPr>
            </w:pPr>
          </w:p>
        </w:tc>
      </w:tr>
      <w:tr w:rsidRPr="00C77995" w:rsidR="005C2D42" w:rsidTr="00C46637" w14:paraId="7DA1BDFF" w14:textId="77777777">
        <w:trPr>
          <w:trHeight w:val="360"/>
        </w:trPr>
        <w:tc>
          <w:tcPr>
            <w:tcW w:w="1072" w:type="dxa"/>
          </w:tcPr>
          <w:p w:rsidR="005C2D42" w:rsidP="00C46637" w:rsidRDefault="005C2D42" w14:paraId="013B0768" w14:textId="77777777">
            <w:pPr>
              <w:rPr>
                <w:bCs/>
              </w:rPr>
            </w:pPr>
          </w:p>
          <w:p w:rsidRPr="00C77995" w:rsidR="005C2D42" w:rsidP="00C46637" w:rsidRDefault="005C2D42" w14:paraId="5097D65B" w14:textId="77777777">
            <w:pPr>
              <w:rPr>
                <w:bCs/>
              </w:rPr>
            </w:pPr>
            <w:r w:rsidRPr="004061BD">
              <w:rPr>
                <w:b/>
              </w:rPr>
              <w:t>Company</w:t>
            </w:r>
            <w:r w:rsidRPr="00C77995">
              <w:rPr>
                <w:bCs/>
              </w:rPr>
              <w:t>:</w:t>
            </w:r>
          </w:p>
        </w:tc>
        <w:tc>
          <w:tcPr>
            <w:tcW w:w="5588" w:type="dxa"/>
            <w:tcBorders>
              <w:top w:val="single" w:color="auto" w:sz="4" w:space="0"/>
              <w:bottom w:val="single" w:color="auto" w:sz="4" w:space="0"/>
            </w:tcBorders>
          </w:tcPr>
          <w:p w:rsidRPr="00C77995" w:rsidR="005C2D42" w:rsidP="00C46637" w:rsidRDefault="005C2D42" w14:paraId="6C073607" w14:textId="77777777">
            <w:pPr>
              <w:pStyle w:val="FieldText"/>
              <w:rPr>
                <w:b w:val="0"/>
                <w:bCs/>
              </w:rPr>
            </w:pPr>
          </w:p>
        </w:tc>
        <w:tc>
          <w:tcPr>
            <w:tcW w:w="1350" w:type="dxa"/>
          </w:tcPr>
          <w:p w:rsidRPr="00C77995" w:rsidR="005C2D42" w:rsidP="00C46637" w:rsidRDefault="005C2D42" w14:paraId="6BB08F18" w14:textId="77777777">
            <w:pPr>
              <w:pStyle w:val="Heading4"/>
              <w:rPr>
                <w:bCs/>
              </w:rPr>
            </w:pPr>
            <w:r w:rsidRPr="004061BD">
              <w:rPr>
                <w:b/>
              </w:rPr>
              <w:t>Phone</w:t>
            </w:r>
            <w:r w:rsidRPr="00C77995">
              <w:rPr>
                <w:bCs/>
              </w:rPr>
              <w:t>:</w:t>
            </w:r>
          </w:p>
        </w:tc>
        <w:tc>
          <w:tcPr>
            <w:tcW w:w="2070" w:type="dxa"/>
            <w:tcBorders>
              <w:top w:val="single" w:color="auto" w:sz="4" w:space="0"/>
              <w:bottom w:val="single" w:color="auto" w:sz="4" w:space="0"/>
            </w:tcBorders>
          </w:tcPr>
          <w:p w:rsidRPr="00C77995" w:rsidR="005C2D42" w:rsidP="00C46637" w:rsidRDefault="005C2D42" w14:paraId="6F6E82ED" w14:textId="77777777">
            <w:pPr>
              <w:pStyle w:val="FieldText"/>
              <w:rPr>
                <w:b w:val="0"/>
                <w:bCs/>
              </w:rPr>
            </w:pPr>
          </w:p>
        </w:tc>
      </w:tr>
      <w:tr w:rsidRPr="00C77995" w:rsidR="005C2D42" w:rsidTr="008D6053" w14:paraId="77F5274A" w14:textId="77777777">
        <w:trPr>
          <w:trHeight w:val="360"/>
        </w:trPr>
        <w:tc>
          <w:tcPr>
            <w:tcW w:w="1072" w:type="dxa"/>
            <w:tcBorders>
              <w:bottom w:val="double" w:color="auto" w:sz="4" w:space="0"/>
            </w:tcBorders>
          </w:tcPr>
          <w:p w:rsidR="005C2D42" w:rsidP="00C46637" w:rsidRDefault="005C2D42" w14:paraId="4102E23D" w14:textId="77777777">
            <w:pPr>
              <w:rPr>
                <w:bCs/>
              </w:rPr>
            </w:pPr>
          </w:p>
          <w:p w:rsidRPr="00C77995" w:rsidR="005C2D42" w:rsidP="00C46637" w:rsidRDefault="005C2D42" w14:paraId="26AE08B7" w14:textId="77777777">
            <w:pPr>
              <w:rPr>
                <w:bCs/>
              </w:rPr>
            </w:pPr>
            <w:r w:rsidRPr="004061BD">
              <w:rPr>
                <w:b/>
              </w:rPr>
              <w:t>Address</w:t>
            </w:r>
            <w:r w:rsidRPr="00C77995">
              <w:rPr>
                <w:bCs/>
              </w:rPr>
              <w:t>:</w:t>
            </w:r>
          </w:p>
        </w:tc>
        <w:tc>
          <w:tcPr>
            <w:tcW w:w="5588" w:type="dxa"/>
            <w:tcBorders>
              <w:top w:val="single" w:color="auto" w:sz="4" w:space="0"/>
              <w:bottom w:val="double" w:color="auto" w:sz="4" w:space="0"/>
            </w:tcBorders>
          </w:tcPr>
          <w:p w:rsidRPr="00C77995" w:rsidR="005C2D42" w:rsidP="00C46637" w:rsidRDefault="005C2D42" w14:paraId="7D91240D" w14:textId="77777777">
            <w:pPr>
              <w:pStyle w:val="FieldText"/>
              <w:rPr>
                <w:b w:val="0"/>
                <w:bCs/>
              </w:rPr>
            </w:pPr>
          </w:p>
        </w:tc>
        <w:tc>
          <w:tcPr>
            <w:tcW w:w="1350" w:type="dxa"/>
            <w:tcBorders>
              <w:bottom w:val="double" w:color="auto" w:sz="4" w:space="0"/>
            </w:tcBorders>
          </w:tcPr>
          <w:p w:rsidRPr="00C77995" w:rsidR="005C2D42" w:rsidP="00C46637" w:rsidRDefault="005C2D42" w14:paraId="4421032E" w14:textId="77777777">
            <w:pPr>
              <w:pStyle w:val="Heading4"/>
              <w:rPr>
                <w:bCs/>
              </w:rPr>
            </w:pPr>
          </w:p>
        </w:tc>
        <w:tc>
          <w:tcPr>
            <w:tcW w:w="2070" w:type="dxa"/>
            <w:tcBorders>
              <w:top w:val="single" w:color="auto" w:sz="4" w:space="0"/>
              <w:bottom w:val="double" w:color="auto" w:sz="4" w:space="0"/>
            </w:tcBorders>
          </w:tcPr>
          <w:p w:rsidRPr="00C77995" w:rsidR="005C2D42" w:rsidP="00C46637" w:rsidRDefault="005C2D42" w14:paraId="4183CA50" w14:textId="77777777">
            <w:pPr>
              <w:pStyle w:val="FieldText"/>
              <w:rPr>
                <w:b w:val="0"/>
                <w:bCs/>
              </w:rPr>
            </w:pPr>
          </w:p>
        </w:tc>
      </w:tr>
      <w:tr w:rsidRPr="00C77995" w:rsidR="005C2D42" w:rsidTr="008D6053" w14:paraId="19116E1E" w14:textId="77777777">
        <w:trPr>
          <w:trHeight w:val="360"/>
        </w:trPr>
        <w:tc>
          <w:tcPr>
            <w:tcW w:w="1072" w:type="dxa"/>
            <w:tcBorders>
              <w:top w:val="double" w:color="auto" w:sz="4" w:space="0"/>
            </w:tcBorders>
          </w:tcPr>
          <w:p w:rsidRPr="004061BD" w:rsidR="005C2D42" w:rsidP="008F0319" w:rsidRDefault="005C2D42" w14:paraId="257616E0" w14:textId="77777777">
            <w:pPr>
              <w:spacing w:before="240"/>
              <w:rPr>
                <w:b/>
              </w:rPr>
            </w:pPr>
            <w:r w:rsidRPr="004061BD">
              <w:rPr>
                <w:b/>
              </w:rPr>
              <w:t>Full Name:</w:t>
            </w:r>
          </w:p>
        </w:tc>
        <w:tc>
          <w:tcPr>
            <w:tcW w:w="5588" w:type="dxa"/>
            <w:tcBorders>
              <w:top w:val="double" w:color="auto" w:sz="4" w:space="0"/>
              <w:bottom w:val="single" w:color="auto" w:sz="4" w:space="0"/>
            </w:tcBorders>
          </w:tcPr>
          <w:p w:rsidRPr="00C77995" w:rsidR="005C2D42" w:rsidP="008F0319" w:rsidRDefault="005C2D42" w14:paraId="3E58446D" w14:textId="77777777">
            <w:pPr>
              <w:pStyle w:val="FieldText"/>
              <w:spacing w:before="240"/>
              <w:rPr>
                <w:b w:val="0"/>
                <w:bCs/>
              </w:rPr>
            </w:pPr>
          </w:p>
        </w:tc>
        <w:tc>
          <w:tcPr>
            <w:tcW w:w="1350" w:type="dxa"/>
            <w:tcBorders>
              <w:top w:val="double" w:color="auto" w:sz="4" w:space="0"/>
            </w:tcBorders>
          </w:tcPr>
          <w:p w:rsidRPr="00C77995" w:rsidR="005C2D42" w:rsidP="008F0319" w:rsidRDefault="005C2D42" w14:paraId="5B45D426" w14:textId="77777777">
            <w:pPr>
              <w:pStyle w:val="Heading4"/>
              <w:spacing w:before="240"/>
              <w:rPr>
                <w:bCs/>
              </w:rPr>
            </w:pPr>
            <w:r w:rsidRPr="004061BD">
              <w:rPr>
                <w:b/>
              </w:rPr>
              <w:t>Relationship</w:t>
            </w:r>
            <w:r w:rsidRPr="00C77995">
              <w:rPr>
                <w:bCs/>
              </w:rPr>
              <w:t>:</w:t>
            </w:r>
          </w:p>
        </w:tc>
        <w:tc>
          <w:tcPr>
            <w:tcW w:w="2070" w:type="dxa"/>
            <w:tcBorders>
              <w:top w:val="double" w:color="auto" w:sz="4" w:space="0"/>
              <w:bottom w:val="single" w:color="auto" w:sz="4" w:space="0"/>
            </w:tcBorders>
          </w:tcPr>
          <w:p w:rsidRPr="00C77995" w:rsidR="005C2D42" w:rsidP="008F0319" w:rsidRDefault="005C2D42" w14:paraId="20E8ABBE" w14:textId="77777777">
            <w:pPr>
              <w:pStyle w:val="FieldText"/>
              <w:spacing w:before="240"/>
              <w:rPr>
                <w:b w:val="0"/>
                <w:bCs/>
              </w:rPr>
            </w:pPr>
          </w:p>
        </w:tc>
      </w:tr>
      <w:tr w:rsidRPr="00C77995" w:rsidR="005C2D42" w:rsidTr="00C46637" w14:paraId="04CE2F1C" w14:textId="77777777">
        <w:trPr>
          <w:trHeight w:val="360"/>
        </w:trPr>
        <w:tc>
          <w:tcPr>
            <w:tcW w:w="1072" w:type="dxa"/>
          </w:tcPr>
          <w:p w:rsidR="005C2D42" w:rsidP="00C46637" w:rsidRDefault="005C2D42" w14:paraId="4CBA436C" w14:textId="77777777">
            <w:pPr>
              <w:rPr>
                <w:bCs/>
              </w:rPr>
            </w:pPr>
          </w:p>
          <w:p w:rsidRPr="00C77995" w:rsidR="005C2D42" w:rsidP="00C46637" w:rsidRDefault="005C2D42" w14:paraId="20B96DDD" w14:textId="77777777">
            <w:pPr>
              <w:rPr>
                <w:bCs/>
              </w:rPr>
            </w:pPr>
            <w:r w:rsidRPr="004061BD">
              <w:rPr>
                <w:b/>
              </w:rPr>
              <w:t>Company</w:t>
            </w:r>
            <w:r w:rsidRPr="00C77995">
              <w:rPr>
                <w:bCs/>
              </w:rPr>
              <w:t>:</w:t>
            </w:r>
          </w:p>
        </w:tc>
        <w:tc>
          <w:tcPr>
            <w:tcW w:w="5588" w:type="dxa"/>
            <w:tcBorders>
              <w:top w:val="single" w:color="auto" w:sz="4" w:space="0"/>
              <w:bottom w:val="single" w:color="auto" w:sz="4" w:space="0"/>
            </w:tcBorders>
          </w:tcPr>
          <w:p w:rsidRPr="00C77995" w:rsidR="005C2D42" w:rsidP="00C46637" w:rsidRDefault="005C2D42" w14:paraId="04B872C8" w14:textId="77777777">
            <w:pPr>
              <w:pStyle w:val="FieldText"/>
              <w:rPr>
                <w:b w:val="0"/>
                <w:bCs/>
              </w:rPr>
            </w:pPr>
          </w:p>
        </w:tc>
        <w:tc>
          <w:tcPr>
            <w:tcW w:w="1350" w:type="dxa"/>
          </w:tcPr>
          <w:p w:rsidRPr="00C77995" w:rsidR="005C2D42" w:rsidP="00C46637" w:rsidRDefault="005C2D42" w14:paraId="33181EAD" w14:textId="77777777">
            <w:pPr>
              <w:pStyle w:val="Heading4"/>
              <w:rPr>
                <w:bCs/>
              </w:rPr>
            </w:pPr>
            <w:r w:rsidRPr="004061BD">
              <w:rPr>
                <w:b/>
              </w:rPr>
              <w:t>Phone</w:t>
            </w:r>
            <w:r w:rsidRPr="00C77995">
              <w:rPr>
                <w:bCs/>
              </w:rPr>
              <w:t>:</w:t>
            </w:r>
          </w:p>
        </w:tc>
        <w:tc>
          <w:tcPr>
            <w:tcW w:w="2070" w:type="dxa"/>
            <w:tcBorders>
              <w:top w:val="single" w:color="auto" w:sz="4" w:space="0"/>
              <w:bottom w:val="single" w:color="auto" w:sz="4" w:space="0"/>
            </w:tcBorders>
          </w:tcPr>
          <w:p w:rsidRPr="00C77995" w:rsidR="005C2D42" w:rsidP="00C46637" w:rsidRDefault="005C2D42" w14:paraId="3F5D9948" w14:textId="77777777">
            <w:pPr>
              <w:pStyle w:val="FieldText"/>
              <w:rPr>
                <w:b w:val="0"/>
                <w:bCs/>
              </w:rPr>
            </w:pPr>
          </w:p>
        </w:tc>
      </w:tr>
      <w:tr w:rsidRPr="00C77995" w:rsidR="005C2D42" w:rsidTr="008D6053" w14:paraId="1111D12E" w14:textId="77777777">
        <w:trPr>
          <w:trHeight w:val="360"/>
        </w:trPr>
        <w:tc>
          <w:tcPr>
            <w:tcW w:w="1072" w:type="dxa"/>
            <w:tcBorders>
              <w:bottom w:val="double" w:color="auto" w:sz="4" w:space="0"/>
            </w:tcBorders>
          </w:tcPr>
          <w:p w:rsidR="005C2D42" w:rsidP="00C46637" w:rsidRDefault="005C2D42" w14:paraId="74F1F160" w14:textId="77777777">
            <w:pPr>
              <w:rPr>
                <w:bCs/>
              </w:rPr>
            </w:pPr>
          </w:p>
          <w:p w:rsidRPr="00C77995" w:rsidR="005C2D42" w:rsidP="00C46637" w:rsidRDefault="005C2D42" w14:paraId="00C5F686" w14:textId="77777777">
            <w:pPr>
              <w:rPr>
                <w:bCs/>
              </w:rPr>
            </w:pPr>
            <w:r w:rsidRPr="004061BD">
              <w:rPr>
                <w:b/>
              </w:rPr>
              <w:t>Address</w:t>
            </w:r>
            <w:r w:rsidRPr="00C77995">
              <w:rPr>
                <w:bCs/>
              </w:rPr>
              <w:t>:</w:t>
            </w:r>
          </w:p>
        </w:tc>
        <w:tc>
          <w:tcPr>
            <w:tcW w:w="5588" w:type="dxa"/>
            <w:tcBorders>
              <w:top w:val="single" w:color="auto" w:sz="4" w:space="0"/>
              <w:bottom w:val="double" w:color="auto" w:sz="4" w:space="0"/>
            </w:tcBorders>
          </w:tcPr>
          <w:p w:rsidRPr="00C77995" w:rsidR="005C2D42" w:rsidP="00C46637" w:rsidRDefault="005C2D42" w14:paraId="458F35E4" w14:textId="77777777">
            <w:pPr>
              <w:pStyle w:val="FieldText"/>
              <w:rPr>
                <w:b w:val="0"/>
                <w:bCs/>
              </w:rPr>
            </w:pPr>
          </w:p>
        </w:tc>
        <w:tc>
          <w:tcPr>
            <w:tcW w:w="1350" w:type="dxa"/>
            <w:tcBorders>
              <w:bottom w:val="double" w:color="auto" w:sz="4" w:space="0"/>
            </w:tcBorders>
          </w:tcPr>
          <w:p w:rsidRPr="00C77995" w:rsidR="005C2D42" w:rsidP="00C46637" w:rsidRDefault="005C2D42" w14:paraId="2213430C" w14:textId="77777777">
            <w:pPr>
              <w:pStyle w:val="Heading4"/>
              <w:rPr>
                <w:bCs/>
              </w:rPr>
            </w:pPr>
          </w:p>
        </w:tc>
        <w:tc>
          <w:tcPr>
            <w:tcW w:w="2070" w:type="dxa"/>
            <w:tcBorders>
              <w:top w:val="single" w:color="auto" w:sz="4" w:space="0"/>
              <w:bottom w:val="double" w:color="auto" w:sz="4" w:space="0"/>
            </w:tcBorders>
          </w:tcPr>
          <w:p w:rsidRPr="00C77995" w:rsidR="005C2D42" w:rsidP="00C46637" w:rsidRDefault="005C2D42" w14:paraId="57FFF2C8" w14:textId="77777777">
            <w:pPr>
              <w:pStyle w:val="FieldText"/>
              <w:rPr>
                <w:b w:val="0"/>
                <w:bCs/>
              </w:rPr>
            </w:pPr>
          </w:p>
        </w:tc>
      </w:tr>
      <w:tr w:rsidRPr="00C77995" w:rsidR="005C2D42" w:rsidTr="008D6053" w14:paraId="0DCC2039" w14:textId="77777777">
        <w:trPr>
          <w:trHeight w:val="360"/>
        </w:trPr>
        <w:tc>
          <w:tcPr>
            <w:tcW w:w="1072" w:type="dxa"/>
            <w:tcBorders>
              <w:top w:val="double" w:color="auto" w:sz="4" w:space="0"/>
            </w:tcBorders>
          </w:tcPr>
          <w:p w:rsidRPr="00C77995" w:rsidR="005C2D42" w:rsidP="008F0319" w:rsidRDefault="005C2D42" w14:paraId="43971AF8" w14:textId="77777777">
            <w:pPr>
              <w:spacing w:before="240"/>
              <w:rPr>
                <w:bCs/>
              </w:rPr>
            </w:pPr>
            <w:r w:rsidRPr="004061BD">
              <w:rPr>
                <w:b/>
              </w:rPr>
              <w:t>Full Name</w:t>
            </w:r>
            <w:r w:rsidRPr="00C77995">
              <w:rPr>
                <w:bCs/>
              </w:rPr>
              <w:t>:</w:t>
            </w:r>
          </w:p>
        </w:tc>
        <w:tc>
          <w:tcPr>
            <w:tcW w:w="5588" w:type="dxa"/>
            <w:tcBorders>
              <w:top w:val="double" w:color="auto" w:sz="4" w:space="0"/>
              <w:bottom w:val="single" w:color="auto" w:sz="4" w:space="0"/>
            </w:tcBorders>
          </w:tcPr>
          <w:p w:rsidRPr="00C77995" w:rsidR="005C2D42" w:rsidP="008F0319" w:rsidRDefault="005C2D42" w14:paraId="16F27B68" w14:textId="77777777">
            <w:pPr>
              <w:pStyle w:val="FieldText"/>
              <w:keepLines/>
              <w:spacing w:before="240"/>
              <w:rPr>
                <w:b w:val="0"/>
                <w:bCs/>
              </w:rPr>
            </w:pPr>
          </w:p>
        </w:tc>
        <w:tc>
          <w:tcPr>
            <w:tcW w:w="1350" w:type="dxa"/>
            <w:tcBorders>
              <w:top w:val="double" w:color="auto" w:sz="4" w:space="0"/>
            </w:tcBorders>
          </w:tcPr>
          <w:p w:rsidRPr="00C77995" w:rsidR="005C2D42" w:rsidP="008F0319" w:rsidRDefault="005C2D42" w14:paraId="6F74FA0D" w14:textId="77777777">
            <w:pPr>
              <w:pStyle w:val="Heading4"/>
              <w:spacing w:before="240"/>
              <w:rPr>
                <w:bCs/>
              </w:rPr>
            </w:pPr>
            <w:r w:rsidRPr="004061BD">
              <w:rPr>
                <w:b/>
              </w:rPr>
              <w:t>Relationship</w:t>
            </w:r>
            <w:r w:rsidRPr="00C77995">
              <w:rPr>
                <w:bCs/>
              </w:rPr>
              <w:t>:</w:t>
            </w:r>
          </w:p>
        </w:tc>
        <w:tc>
          <w:tcPr>
            <w:tcW w:w="2070" w:type="dxa"/>
            <w:tcBorders>
              <w:top w:val="double" w:color="auto" w:sz="4" w:space="0"/>
              <w:bottom w:val="single" w:color="auto" w:sz="4" w:space="0"/>
            </w:tcBorders>
          </w:tcPr>
          <w:p w:rsidRPr="00C77995" w:rsidR="005C2D42" w:rsidP="008F0319" w:rsidRDefault="005C2D42" w14:paraId="75A9CA8B" w14:textId="77777777">
            <w:pPr>
              <w:pStyle w:val="FieldText"/>
              <w:keepLines/>
              <w:spacing w:before="240"/>
              <w:rPr>
                <w:b w:val="0"/>
                <w:bCs/>
              </w:rPr>
            </w:pPr>
          </w:p>
        </w:tc>
      </w:tr>
      <w:tr w:rsidRPr="00C77995" w:rsidR="005C2D42" w:rsidTr="00C46637" w14:paraId="12E284B4" w14:textId="77777777">
        <w:trPr>
          <w:trHeight w:val="360"/>
        </w:trPr>
        <w:tc>
          <w:tcPr>
            <w:tcW w:w="1072" w:type="dxa"/>
          </w:tcPr>
          <w:p w:rsidR="005C2D42" w:rsidP="00C46637" w:rsidRDefault="005C2D42" w14:paraId="6AFCE992" w14:textId="77777777">
            <w:pPr>
              <w:rPr>
                <w:bCs/>
              </w:rPr>
            </w:pPr>
          </w:p>
          <w:p w:rsidRPr="00C77995" w:rsidR="005C2D42" w:rsidP="00C46637" w:rsidRDefault="005C2D42" w14:paraId="03996F18" w14:textId="77777777">
            <w:pPr>
              <w:rPr>
                <w:bCs/>
              </w:rPr>
            </w:pPr>
            <w:r w:rsidRPr="004061BD">
              <w:rPr>
                <w:b/>
              </w:rPr>
              <w:t>Company</w:t>
            </w:r>
            <w:r w:rsidRPr="00C77995">
              <w:rPr>
                <w:bCs/>
              </w:rPr>
              <w:t>:</w:t>
            </w:r>
          </w:p>
        </w:tc>
        <w:tc>
          <w:tcPr>
            <w:tcW w:w="5588" w:type="dxa"/>
            <w:tcBorders>
              <w:top w:val="single" w:color="auto" w:sz="4" w:space="0"/>
              <w:bottom w:val="single" w:color="auto" w:sz="4" w:space="0"/>
            </w:tcBorders>
          </w:tcPr>
          <w:p w:rsidRPr="00C77995" w:rsidR="005C2D42" w:rsidP="00C46637" w:rsidRDefault="005C2D42" w14:paraId="3047924F" w14:textId="77777777">
            <w:pPr>
              <w:pStyle w:val="FieldText"/>
              <w:keepLines/>
              <w:rPr>
                <w:b w:val="0"/>
                <w:bCs/>
              </w:rPr>
            </w:pPr>
          </w:p>
        </w:tc>
        <w:tc>
          <w:tcPr>
            <w:tcW w:w="1350" w:type="dxa"/>
          </w:tcPr>
          <w:p w:rsidRPr="004061BD" w:rsidR="005C2D42" w:rsidP="00C46637" w:rsidRDefault="005C2D42" w14:paraId="44C4A914" w14:textId="77777777">
            <w:pPr>
              <w:pStyle w:val="Heading4"/>
              <w:rPr>
                <w:b/>
              </w:rPr>
            </w:pPr>
            <w:r w:rsidRPr="004061BD">
              <w:rPr>
                <w:b/>
              </w:rPr>
              <w:t>Phone:</w:t>
            </w:r>
          </w:p>
        </w:tc>
        <w:tc>
          <w:tcPr>
            <w:tcW w:w="2070" w:type="dxa"/>
            <w:tcBorders>
              <w:top w:val="single" w:color="auto" w:sz="4" w:space="0"/>
              <w:bottom w:val="single" w:color="auto" w:sz="4" w:space="0"/>
            </w:tcBorders>
          </w:tcPr>
          <w:p w:rsidRPr="00C77995" w:rsidR="005C2D42" w:rsidP="00C46637" w:rsidRDefault="005C2D42" w14:paraId="47974FF0" w14:textId="77777777">
            <w:pPr>
              <w:pStyle w:val="FieldText"/>
              <w:keepLines/>
              <w:rPr>
                <w:b w:val="0"/>
                <w:bCs/>
              </w:rPr>
            </w:pPr>
          </w:p>
        </w:tc>
      </w:tr>
      <w:tr w:rsidRPr="00C77995" w:rsidR="005C2D42" w:rsidTr="008D6053" w14:paraId="0E955E53" w14:textId="77777777">
        <w:trPr>
          <w:trHeight w:val="360"/>
        </w:trPr>
        <w:tc>
          <w:tcPr>
            <w:tcW w:w="1072" w:type="dxa"/>
            <w:tcBorders>
              <w:bottom w:val="double" w:color="auto" w:sz="4" w:space="0"/>
            </w:tcBorders>
          </w:tcPr>
          <w:p w:rsidR="005C2D42" w:rsidP="00C46637" w:rsidRDefault="005C2D42" w14:paraId="1709B10E" w14:textId="77777777">
            <w:pPr>
              <w:rPr>
                <w:bCs/>
              </w:rPr>
            </w:pPr>
          </w:p>
          <w:p w:rsidRPr="00C77995" w:rsidR="005C2D42" w:rsidP="00C46637" w:rsidRDefault="005C2D42" w14:paraId="69DA1A62" w14:textId="77777777">
            <w:pPr>
              <w:rPr>
                <w:bCs/>
              </w:rPr>
            </w:pPr>
            <w:r w:rsidRPr="004061BD">
              <w:rPr>
                <w:b/>
              </w:rPr>
              <w:t>Address</w:t>
            </w:r>
            <w:r w:rsidRPr="00C77995">
              <w:rPr>
                <w:bCs/>
              </w:rPr>
              <w:t>:</w:t>
            </w:r>
          </w:p>
        </w:tc>
        <w:tc>
          <w:tcPr>
            <w:tcW w:w="5588" w:type="dxa"/>
            <w:tcBorders>
              <w:top w:val="single" w:color="auto" w:sz="4" w:space="0"/>
              <w:bottom w:val="double" w:color="auto" w:sz="4" w:space="0"/>
            </w:tcBorders>
          </w:tcPr>
          <w:p w:rsidRPr="00C77995" w:rsidR="005C2D42" w:rsidP="00C46637" w:rsidRDefault="005C2D42" w14:paraId="6F33198F" w14:textId="77777777">
            <w:pPr>
              <w:pStyle w:val="FieldText"/>
              <w:keepLines/>
              <w:rPr>
                <w:b w:val="0"/>
                <w:bCs/>
              </w:rPr>
            </w:pPr>
          </w:p>
        </w:tc>
        <w:tc>
          <w:tcPr>
            <w:tcW w:w="1350" w:type="dxa"/>
            <w:tcBorders>
              <w:bottom w:val="double" w:color="auto" w:sz="4" w:space="0"/>
            </w:tcBorders>
          </w:tcPr>
          <w:p w:rsidRPr="00C77995" w:rsidR="005C2D42" w:rsidP="00C46637" w:rsidRDefault="005C2D42" w14:paraId="16687BBD" w14:textId="77777777">
            <w:pPr>
              <w:pStyle w:val="Heading4"/>
              <w:rPr>
                <w:bCs/>
              </w:rPr>
            </w:pPr>
          </w:p>
        </w:tc>
        <w:tc>
          <w:tcPr>
            <w:tcW w:w="2070" w:type="dxa"/>
            <w:tcBorders>
              <w:top w:val="single" w:color="auto" w:sz="4" w:space="0"/>
              <w:bottom w:val="double" w:color="auto" w:sz="4" w:space="0"/>
            </w:tcBorders>
          </w:tcPr>
          <w:p w:rsidRPr="00C77995" w:rsidR="005C2D42" w:rsidP="00C46637" w:rsidRDefault="005C2D42" w14:paraId="415FADA5" w14:textId="77777777">
            <w:pPr>
              <w:pStyle w:val="FieldText"/>
              <w:keepLines/>
              <w:rPr>
                <w:b w:val="0"/>
                <w:bCs/>
              </w:rPr>
            </w:pPr>
          </w:p>
        </w:tc>
      </w:tr>
    </w:tbl>
    <w:p w:rsidR="00571FE1" w:rsidRDefault="00571FE1" w14:paraId="45542952" w14:textId="77777777"/>
    <w:p w:rsidR="00330050" w:rsidP="00330050" w:rsidRDefault="00330050" w14:paraId="72FC297D" w14:textId="77777777">
      <w:pPr>
        <w:pStyle w:val="Heading2"/>
      </w:pPr>
      <w:r>
        <w:t>Education</w:t>
      </w:r>
    </w:p>
    <w:p w:rsidR="00B213E2" w:rsidP="00B213E2" w:rsidRDefault="00B213E2" w14:paraId="608D8841" w14:textId="77777777"/>
    <w:p w:rsidRPr="00F14591" w:rsidR="00B213E2" w:rsidP="00F14591" w:rsidRDefault="00B213E2" w14:paraId="1130B7B9" w14:textId="027C27C7">
      <w:pPr>
        <w:rPr>
          <w:i/>
          <w:iCs/>
        </w:rPr>
      </w:pPr>
      <w:r w:rsidRPr="00F14591">
        <w:rPr>
          <w:i/>
          <w:iCs/>
        </w:rPr>
        <w:t>List all schools, other than SVSU, that you have attended and from which SVSU has received o</w:t>
      </w:r>
      <w:r w:rsidRPr="00F14591" w:rsidR="00AF4B86">
        <w:rPr>
          <w:i/>
          <w:iCs/>
        </w:rPr>
        <w:t>fficial transcript.</w:t>
      </w:r>
      <w:r w:rsidRPr="00F14591" w:rsidR="00CC1399">
        <w:rPr>
          <w:i/>
          <w:iCs/>
        </w:rPr>
        <w:t xml:space="preserve"> You must s</w:t>
      </w:r>
      <w:r w:rsidRPr="00F14591" w:rsidR="00F64ACF">
        <w:rPr>
          <w:i/>
          <w:iCs/>
        </w:rPr>
        <w:t>ubmit WES evaluation of any foreign transcripts.</w:t>
      </w:r>
    </w:p>
    <w:tbl>
      <w:tblPr>
        <w:tblStyle w:val="PlainTable3"/>
        <w:tblW w:w="5000" w:type="pct"/>
        <w:tblLayout w:type="fixed"/>
        <w:tblLook w:val="0620" w:firstRow="1" w:lastRow="0" w:firstColumn="0" w:lastColumn="0" w:noHBand="1" w:noVBand="1"/>
      </w:tblPr>
      <w:tblGrid>
        <w:gridCol w:w="797"/>
        <w:gridCol w:w="14"/>
        <w:gridCol w:w="948"/>
        <w:gridCol w:w="512"/>
        <w:gridCol w:w="1006"/>
        <w:gridCol w:w="201"/>
        <w:gridCol w:w="637"/>
        <w:gridCol w:w="919"/>
        <w:gridCol w:w="367"/>
        <w:gridCol w:w="90"/>
        <w:gridCol w:w="217"/>
        <w:gridCol w:w="602"/>
        <w:gridCol w:w="917"/>
        <w:gridCol w:w="2853"/>
      </w:tblGrid>
      <w:tr w:rsidRPr="00613129" w:rsidR="000F2DF4" w:rsidTr="00AF4B86" w14:paraId="649F3F66" w14:textId="77777777">
        <w:trPr>
          <w:cnfStyle w:val="100000000000" w:firstRow="1" w:lastRow="0" w:firstColumn="0" w:lastColumn="0" w:oddVBand="0" w:evenVBand="0" w:oddHBand="0" w:evenHBand="0" w:firstRowFirstColumn="0" w:firstRowLastColumn="0" w:lastRowFirstColumn="0" w:lastRowLastColumn="0"/>
          <w:trHeight w:val="487"/>
        </w:trPr>
        <w:tc>
          <w:tcPr>
            <w:tcW w:w="811" w:type="dxa"/>
            <w:gridSpan w:val="2"/>
          </w:tcPr>
          <w:p w:rsidR="00B213E2" w:rsidP="00AF4B86" w:rsidRDefault="00B213E2" w14:paraId="589BE6A8" w14:textId="77777777">
            <w:pPr>
              <w:ind w:right="6"/>
              <w:rPr>
                <w:bCs w:val="0"/>
              </w:rPr>
            </w:pPr>
          </w:p>
          <w:p w:rsidRPr="006C69EE" w:rsidR="000F2DF4" w:rsidP="00AF4B86" w:rsidRDefault="00AF4B86" w14:paraId="4ED08C02" w14:textId="11D68B3A">
            <w:pPr>
              <w:ind w:right="6"/>
              <w:rPr>
                <w:b/>
                <w:bCs w:val="0"/>
              </w:rPr>
            </w:pPr>
            <w:r w:rsidRPr="006C69EE">
              <w:rPr>
                <w:b/>
                <w:bCs w:val="0"/>
              </w:rPr>
              <w:t>College</w:t>
            </w:r>
            <w:r w:rsidRPr="006C69EE" w:rsidR="000F2DF4">
              <w:rPr>
                <w:b/>
                <w:bCs w:val="0"/>
              </w:rPr>
              <w:t>:</w:t>
            </w:r>
          </w:p>
        </w:tc>
        <w:tc>
          <w:tcPr>
            <w:tcW w:w="2667" w:type="dxa"/>
            <w:gridSpan w:val="4"/>
            <w:tcBorders>
              <w:bottom w:val="single" w:color="auto" w:sz="4" w:space="0"/>
            </w:tcBorders>
          </w:tcPr>
          <w:p w:rsidRPr="00BB4B5B" w:rsidR="000F2DF4" w:rsidP="00617C65" w:rsidRDefault="000F2DF4" w14:paraId="3197FC46" w14:textId="77777777">
            <w:pPr>
              <w:pStyle w:val="FieldText"/>
              <w:rPr>
                <w:b w:val="0"/>
                <w:bCs w:val="0"/>
              </w:rPr>
            </w:pPr>
          </w:p>
        </w:tc>
        <w:tc>
          <w:tcPr>
            <w:tcW w:w="2013" w:type="dxa"/>
            <w:gridSpan w:val="4"/>
          </w:tcPr>
          <w:p w:rsidRPr="006C69EE" w:rsidR="000F2DF4" w:rsidP="00AF4B86" w:rsidRDefault="000F2DF4" w14:paraId="2EB5D136" w14:textId="49D33C41">
            <w:pPr>
              <w:pStyle w:val="Heading4"/>
              <w:ind w:left="380" w:right="96"/>
              <w:rPr>
                <w:b/>
                <w:bCs w:val="0"/>
              </w:rPr>
            </w:pPr>
            <w:r w:rsidRPr="006C69EE">
              <w:rPr>
                <w:b/>
                <w:bCs w:val="0"/>
              </w:rPr>
              <w:t>Address</w:t>
            </w:r>
            <w:r w:rsidRPr="006C69EE" w:rsidR="00AF4B86">
              <w:rPr>
                <w:b/>
                <w:bCs w:val="0"/>
              </w:rPr>
              <w:t xml:space="preserve"> (City/State)</w:t>
            </w:r>
            <w:r w:rsidRPr="006C69EE">
              <w:rPr>
                <w:b/>
                <w:bCs w:val="0"/>
              </w:rPr>
              <w:t>:</w:t>
            </w:r>
          </w:p>
        </w:tc>
        <w:tc>
          <w:tcPr>
            <w:tcW w:w="4589" w:type="dxa"/>
            <w:gridSpan w:val="4"/>
            <w:tcBorders>
              <w:bottom w:val="single" w:color="auto" w:sz="4" w:space="0"/>
            </w:tcBorders>
          </w:tcPr>
          <w:p w:rsidRPr="00BB4B5B" w:rsidR="000F2DF4" w:rsidP="00BB4B5B" w:rsidRDefault="000F2DF4" w14:paraId="1027DEE9" w14:textId="77777777">
            <w:pPr>
              <w:pStyle w:val="FieldText"/>
              <w:ind w:left="84" w:right="96"/>
              <w:rPr>
                <w:b w:val="0"/>
                <w:bCs w:val="0"/>
              </w:rPr>
            </w:pPr>
          </w:p>
        </w:tc>
      </w:tr>
      <w:tr w:rsidRPr="005114CE" w:rsidR="00BB4B5B" w:rsidTr="004F402E" w14:paraId="711D9413" w14:textId="77777777">
        <w:trPr>
          <w:trHeight w:val="288"/>
        </w:trPr>
        <w:tc>
          <w:tcPr>
            <w:tcW w:w="797" w:type="dxa"/>
          </w:tcPr>
          <w:p w:rsidRPr="005114CE" w:rsidR="00BB4B5B" w:rsidP="004F402E" w:rsidRDefault="00BB4B5B" w14:paraId="78E4003E" w14:textId="1B21FF7B">
            <w:r>
              <w:t xml:space="preserve">    </w:t>
            </w:r>
            <w:r w:rsidRPr="006C69EE">
              <w:rPr>
                <w:b/>
              </w:rPr>
              <w:t>From</w:t>
            </w:r>
            <w:r w:rsidRPr="005114CE">
              <w:t>:</w:t>
            </w:r>
          </w:p>
        </w:tc>
        <w:tc>
          <w:tcPr>
            <w:tcW w:w="962" w:type="dxa"/>
            <w:gridSpan w:val="2"/>
            <w:tcBorders>
              <w:bottom w:val="single" w:color="auto" w:sz="4" w:space="0"/>
            </w:tcBorders>
          </w:tcPr>
          <w:p w:rsidRPr="00BB4B5B" w:rsidR="00BB4B5B" w:rsidP="004F402E" w:rsidRDefault="00BB4B5B" w14:paraId="5DEA41BC" w14:textId="77777777">
            <w:pPr>
              <w:pStyle w:val="FieldText"/>
              <w:rPr>
                <w:b w:val="0"/>
                <w:bCs/>
              </w:rPr>
            </w:pPr>
          </w:p>
        </w:tc>
        <w:tc>
          <w:tcPr>
            <w:tcW w:w="512" w:type="dxa"/>
          </w:tcPr>
          <w:p w:rsidRPr="005114CE" w:rsidR="00BB4B5B" w:rsidP="004F402E" w:rsidRDefault="00BB4B5B" w14:paraId="7EE8AE5F" w14:textId="77777777">
            <w:pPr>
              <w:pStyle w:val="Heading4"/>
            </w:pPr>
            <w:r w:rsidRPr="006C69EE">
              <w:rPr>
                <w:b/>
              </w:rPr>
              <w:t>To</w:t>
            </w:r>
            <w:r w:rsidRPr="005114CE">
              <w:t>:</w:t>
            </w:r>
          </w:p>
        </w:tc>
        <w:tc>
          <w:tcPr>
            <w:tcW w:w="1006" w:type="dxa"/>
            <w:tcBorders>
              <w:bottom w:val="single" w:color="auto" w:sz="4" w:space="0"/>
            </w:tcBorders>
          </w:tcPr>
          <w:p w:rsidRPr="00BB4B5B" w:rsidR="00BB4B5B" w:rsidP="004F402E" w:rsidRDefault="00BB4B5B" w14:paraId="3F7673FD" w14:textId="77777777">
            <w:pPr>
              <w:pStyle w:val="FieldText"/>
              <w:rPr>
                <w:b w:val="0"/>
                <w:bCs/>
              </w:rPr>
            </w:pPr>
          </w:p>
        </w:tc>
        <w:tc>
          <w:tcPr>
            <w:tcW w:w="1757" w:type="dxa"/>
            <w:gridSpan w:val="3"/>
          </w:tcPr>
          <w:p w:rsidRPr="006C69EE" w:rsidR="00BB4B5B" w:rsidP="004F402E" w:rsidRDefault="00BB4B5B" w14:paraId="3E4C85F4" w14:textId="77777777">
            <w:pPr>
              <w:pStyle w:val="Heading4"/>
              <w:rPr>
                <w:b/>
                <w:bCs/>
              </w:rPr>
            </w:pPr>
            <w:r w:rsidRPr="006C69EE">
              <w:rPr>
                <w:b/>
              </w:rPr>
              <w:t>Did you graduate?</w:t>
            </w:r>
          </w:p>
        </w:tc>
        <w:tc>
          <w:tcPr>
            <w:tcW w:w="674" w:type="dxa"/>
            <w:gridSpan w:val="3"/>
          </w:tcPr>
          <w:p w:rsidRPr="009C220D" w:rsidR="00BB4B5B" w:rsidP="004F402E" w:rsidRDefault="00BB4B5B" w14:paraId="18BBC1B4" w14:textId="77777777">
            <w:pPr>
              <w:pStyle w:val="Checkbox"/>
            </w:pPr>
            <w:r>
              <w:t>YES</w:t>
            </w:r>
          </w:p>
          <w:p w:rsidRPr="005114CE" w:rsidR="00BB4B5B" w:rsidP="004F402E" w:rsidRDefault="00BB4B5B" w14:paraId="7602C49E"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BB4B5B" w:rsidP="004F402E" w:rsidRDefault="00BB4B5B" w14:paraId="633DE45F" w14:textId="77777777">
            <w:pPr>
              <w:pStyle w:val="Checkbox"/>
            </w:pPr>
            <w:r>
              <w:t>NO</w:t>
            </w:r>
          </w:p>
          <w:p w:rsidRPr="005114CE" w:rsidR="00BB4B5B" w:rsidP="004F402E" w:rsidRDefault="00BB4B5B" w14:paraId="586EFDD5"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5114CE" w:rsidR="00BB4B5B" w:rsidP="004F402E" w:rsidRDefault="00BB4B5B" w14:paraId="350CAEBE" w14:textId="77777777">
            <w:pPr>
              <w:pStyle w:val="Heading4"/>
            </w:pPr>
            <w:r w:rsidRPr="006C69EE">
              <w:rPr>
                <w:b/>
              </w:rPr>
              <w:t>Degree</w:t>
            </w:r>
            <w:r w:rsidRPr="005114CE">
              <w:t>:</w:t>
            </w:r>
          </w:p>
        </w:tc>
        <w:tc>
          <w:tcPr>
            <w:tcW w:w="2853" w:type="dxa"/>
            <w:tcBorders>
              <w:bottom w:val="single" w:color="auto" w:sz="4" w:space="0"/>
            </w:tcBorders>
          </w:tcPr>
          <w:p w:rsidRPr="00BB4B5B" w:rsidR="00BB4B5B" w:rsidP="004F402E" w:rsidRDefault="00BB4B5B" w14:paraId="42988B1C" w14:textId="77777777">
            <w:pPr>
              <w:pStyle w:val="FieldText"/>
              <w:rPr>
                <w:b w:val="0"/>
                <w:bCs/>
              </w:rPr>
            </w:pPr>
          </w:p>
        </w:tc>
      </w:tr>
      <w:tr w:rsidRPr="00613129" w:rsidR="00AF4B86" w:rsidTr="00AF4B86" w14:paraId="3BBC1BA2" w14:textId="77777777">
        <w:trPr>
          <w:trHeight w:val="288"/>
        </w:trPr>
        <w:tc>
          <w:tcPr>
            <w:tcW w:w="811" w:type="dxa"/>
            <w:gridSpan w:val="2"/>
          </w:tcPr>
          <w:p w:rsidR="00BB4B5B" w:rsidP="00AF4B86" w:rsidRDefault="00BB4B5B" w14:paraId="168D36B0" w14:textId="77777777"/>
          <w:p w:rsidR="00BB4B5B" w:rsidP="00AF4B86" w:rsidRDefault="00BB4B5B" w14:paraId="08A6B59A" w14:textId="77777777"/>
          <w:p w:rsidRPr="005114CE" w:rsidR="00AF4B86" w:rsidP="00AF4B86" w:rsidRDefault="00AF4B86" w14:paraId="3931134C" w14:textId="4277CAAA">
            <w:r w:rsidRPr="006C69EE">
              <w:rPr>
                <w:b/>
                <w:bCs/>
              </w:rPr>
              <w:t>College</w:t>
            </w:r>
            <w:r w:rsidRPr="005114CE">
              <w:t>:</w:t>
            </w:r>
          </w:p>
        </w:tc>
        <w:tc>
          <w:tcPr>
            <w:tcW w:w="3304" w:type="dxa"/>
            <w:gridSpan w:val="5"/>
            <w:tcBorders>
              <w:bottom w:val="single" w:color="auto" w:sz="4" w:space="0"/>
            </w:tcBorders>
          </w:tcPr>
          <w:p w:rsidRPr="00BB4B5B" w:rsidR="00AF4B86" w:rsidP="00AF4B86" w:rsidRDefault="00AF4B86" w14:paraId="2ABE1949" w14:textId="77777777">
            <w:pPr>
              <w:pStyle w:val="FieldText"/>
              <w:rPr>
                <w:b w:val="0"/>
                <w:bCs/>
              </w:rPr>
            </w:pPr>
          </w:p>
        </w:tc>
        <w:tc>
          <w:tcPr>
            <w:tcW w:w="1286" w:type="dxa"/>
            <w:gridSpan w:val="2"/>
          </w:tcPr>
          <w:p w:rsidRPr="006C69EE" w:rsidR="00AF4B86" w:rsidP="00AF4B86" w:rsidRDefault="00AF4B86" w14:paraId="59DCD4B8" w14:textId="6DB76E57">
            <w:pPr>
              <w:pStyle w:val="Heading4"/>
              <w:rPr>
                <w:b/>
                <w:bCs/>
              </w:rPr>
            </w:pPr>
            <w:r w:rsidRPr="006C69EE">
              <w:rPr>
                <w:b/>
                <w:bCs/>
              </w:rPr>
              <w:t>Address (City/State):</w:t>
            </w:r>
          </w:p>
        </w:tc>
        <w:tc>
          <w:tcPr>
            <w:tcW w:w="4679" w:type="dxa"/>
            <w:gridSpan w:val="5"/>
            <w:tcBorders>
              <w:bottom w:val="single" w:color="auto" w:sz="4" w:space="0"/>
            </w:tcBorders>
          </w:tcPr>
          <w:p w:rsidRPr="00BB4B5B" w:rsidR="00AF4B86" w:rsidP="00BB4B5B" w:rsidRDefault="00AF4B86" w14:paraId="07D97076" w14:textId="77777777">
            <w:pPr>
              <w:pStyle w:val="FieldText"/>
              <w:ind w:left="90"/>
              <w:rPr>
                <w:b w:val="0"/>
                <w:bCs/>
              </w:rPr>
            </w:pPr>
          </w:p>
        </w:tc>
      </w:tr>
      <w:tr w:rsidRPr="00613129" w:rsidR="00250014" w:rsidTr="00FF1313" w14:paraId="2757D3C1" w14:textId="77777777">
        <w:trPr>
          <w:trHeight w:val="288"/>
        </w:trPr>
        <w:tc>
          <w:tcPr>
            <w:tcW w:w="797" w:type="dxa"/>
          </w:tcPr>
          <w:p w:rsidRPr="005114CE" w:rsidR="00250014" w:rsidP="00490804" w:rsidRDefault="00BB4B5B" w14:paraId="67CD3668" w14:textId="79B36B8E">
            <w:r>
              <w:t xml:space="preserve">    </w:t>
            </w:r>
            <w:r w:rsidRPr="006C69EE" w:rsidR="00250014">
              <w:rPr>
                <w:b/>
              </w:rPr>
              <w:t>From</w:t>
            </w:r>
            <w:r w:rsidRPr="005114CE" w:rsidR="00250014">
              <w:t>:</w:t>
            </w:r>
          </w:p>
        </w:tc>
        <w:tc>
          <w:tcPr>
            <w:tcW w:w="962" w:type="dxa"/>
            <w:gridSpan w:val="2"/>
            <w:tcBorders>
              <w:bottom w:val="single" w:color="auto" w:sz="4" w:space="0"/>
            </w:tcBorders>
          </w:tcPr>
          <w:p w:rsidRPr="00BB4B5B" w:rsidR="00250014" w:rsidP="00617C65" w:rsidRDefault="00250014" w14:paraId="46AD3076" w14:textId="77777777">
            <w:pPr>
              <w:pStyle w:val="FieldText"/>
              <w:rPr>
                <w:b w:val="0"/>
                <w:bCs/>
              </w:rPr>
            </w:pPr>
          </w:p>
        </w:tc>
        <w:tc>
          <w:tcPr>
            <w:tcW w:w="512" w:type="dxa"/>
          </w:tcPr>
          <w:p w:rsidRPr="005114CE" w:rsidR="00250014" w:rsidP="00490804" w:rsidRDefault="00250014" w14:paraId="7D29024B" w14:textId="77777777">
            <w:pPr>
              <w:pStyle w:val="Heading4"/>
            </w:pPr>
            <w:r w:rsidRPr="006C69EE">
              <w:rPr>
                <w:b/>
              </w:rPr>
              <w:t>To</w:t>
            </w:r>
            <w:r w:rsidRPr="005114CE">
              <w:t>:</w:t>
            </w:r>
          </w:p>
        </w:tc>
        <w:tc>
          <w:tcPr>
            <w:tcW w:w="1006" w:type="dxa"/>
            <w:tcBorders>
              <w:bottom w:val="single" w:color="auto" w:sz="4" w:space="0"/>
            </w:tcBorders>
          </w:tcPr>
          <w:p w:rsidRPr="00BB4B5B" w:rsidR="00250014" w:rsidP="00617C65" w:rsidRDefault="00250014" w14:paraId="2949F8E0" w14:textId="77777777">
            <w:pPr>
              <w:pStyle w:val="FieldText"/>
              <w:rPr>
                <w:b w:val="0"/>
                <w:bCs/>
              </w:rPr>
            </w:pPr>
          </w:p>
        </w:tc>
        <w:tc>
          <w:tcPr>
            <w:tcW w:w="1757" w:type="dxa"/>
            <w:gridSpan w:val="3"/>
          </w:tcPr>
          <w:p w:rsidRPr="006C69EE" w:rsidR="00250014" w:rsidP="00490804" w:rsidRDefault="00250014" w14:paraId="15DD6625" w14:textId="77777777">
            <w:pPr>
              <w:pStyle w:val="Heading4"/>
              <w:rPr>
                <w:b/>
                <w:bCs/>
              </w:rPr>
            </w:pPr>
            <w:r w:rsidRPr="006C69EE">
              <w:rPr>
                <w:b/>
              </w:rPr>
              <w:t>Did you graduate?</w:t>
            </w:r>
          </w:p>
        </w:tc>
        <w:tc>
          <w:tcPr>
            <w:tcW w:w="674" w:type="dxa"/>
            <w:gridSpan w:val="3"/>
          </w:tcPr>
          <w:p w:rsidRPr="009C220D" w:rsidR="00250014" w:rsidP="00490804" w:rsidRDefault="00250014" w14:paraId="69A458D4" w14:textId="77777777">
            <w:pPr>
              <w:pStyle w:val="Checkbox"/>
            </w:pPr>
            <w:r>
              <w:t>YES</w:t>
            </w:r>
          </w:p>
          <w:p w:rsidRPr="005114CE" w:rsidR="00250014" w:rsidP="00617C65" w:rsidRDefault="00724FA4" w14:paraId="60F0B07A" w14:textId="77777777">
            <w:pPr>
              <w:pStyle w:val="Checkbox"/>
            </w:pPr>
            <w:r w:rsidRPr="005114CE">
              <w:fldChar w:fldCharType="begin">
                <w:ffData>
                  <w:name w:val="Check3"/>
                  <w:enabled/>
                  <w:calcOnExit w:val="0"/>
                  <w:checkBox>
                    <w:sizeAuto/>
                    <w:default w:val="0"/>
                  </w:checkBox>
                </w:ffData>
              </w:fldChar>
            </w:r>
            <w:r w:rsidRPr="005114CE" w:rsidR="00250014">
              <w:instrText xml:space="preserve"> FORMCHECKBOX </w:instrText>
            </w:r>
            <w:r w:rsidR="00961865">
              <w:fldChar w:fldCharType="separate"/>
            </w:r>
            <w:r w:rsidRPr="005114CE">
              <w:fldChar w:fldCharType="end"/>
            </w:r>
          </w:p>
        </w:tc>
        <w:tc>
          <w:tcPr>
            <w:tcW w:w="602" w:type="dxa"/>
          </w:tcPr>
          <w:p w:rsidRPr="009C220D" w:rsidR="00250014" w:rsidP="00490804" w:rsidRDefault="00250014" w14:paraId="0CAF3501" w14:textId="77777777">
            <w:pPr>
              <w:pStyle w:val="Checkbox"/>
            </w:pPr>
            <w:r>
              <w:t>NO</w:t>
            </w:r>
          </w:p>
          <w:p w:rsidRPr="005114CE" w:rsidR="00250014" w:rsidP="00617C65" w:rsidRDefault="00724FA4" w14:paraId="3891246E" w14:textId="77777777">
            <w:pPr>
              <w:pStyle w:val="Checkbox"/>
            </w:pPr>
            <w:r w:rsidRPr="005114CE">
              <w:fldChar w:fldCharType="begin">
                <w:ffData>
                  <w:name w:val="Check4"/>
                  <w:enabled/>
                  <w:calcOnExit w:val="0"/>
                  <w:checkBox>
                    <w:sizeAuto/>
                    <w:default w:val="0"/>
                  </w:checkBox>
                </w:ffData>
              </w:fldChar>
            </w:r>
            <w:r w:rsidRPr="005114CE" w:rsidR="00250014">
              <w:instrText xml:space="preserve"> FORMCHECKBOX </w:instrText>
            </w:r>
            <w:r w:rsidR="00961865">
              <w:fldChar w:fldCharType="separate"/>
            </w:r>
            <w:r w:rsidRPr="005114CE">
              <w:fldChar w:fldCharType="end"/>
            </w:r>
          </w:p>
        </w:tc>
        <w:tc>
          <w:tcPr>
            <w:tcW w:w="917" w:type="dxa"/>
          </w:tcPr>
          <w:p w:rsidRPr="005114CE" w:rsidR="00250014" w:rsidP="00490804" w:rsidRDefault="00250014" w14:paraId="332F6B3A" w14:textId="77777777">
            <w:pPr>
              <w:pStyle w:val="Heading4"/>
            </w:pPr>
            <w:r w:rsidRPr="006C69EE">
              <w:rPr>
                <w:b/>
              </w:rPr>
              <w:t>Degree</w:t>
            </w:r>
            <w:r w:rsidRPr="005114CE">
              <w:t>:</w:t>
            </w:r>
          </w:p>
        </w:tc>
        <w:tc>
          <w:tcPr>
            <w:tcW w:w="2853" w:type="dxa"/>
            <w:tcBorders>
              <w:bottom w:val="single" w:color="auto" w:sz="4" w:space="0"/>
            </w:tcBorders>
          </w:tcPr>
          <w:p w:rsidRPr="00BB4B5B" w:rsidR="00250014" w:rsidP="00617C65" w:rsidRDefault="00250014" w14:paraId="3D314CB0" w14:textId="77777777">
            <w:pPr>
              <w:pStyle w:val="FieldText"/>
              <w:rPr>
                <w:b w:val="0"/>
                <w:bCs/>
              </w:rPr>
            </w:pPr>
          </w:p>
        </w:tc>
      </w:tr>
    </w:tbl>
    <w:p w:rsidR="00330050" w:rsidRDefault="00330050" w14:paraId="6F636874" w14:textId="1C29AF4D"/>
    <w:tbl>
      <w:tblPr>
        <w:tblStyle w:val="PlainTable3"/>
        <w:tblW w:w="5000" w:type="pct"/>
        <w:tblLayout w:type="fixed"/>
        <w:tblLook w:val="0620" w:firstRow="1" w:lastRow="0" w:firstColumn="0" w:lastColumn="0" w:noHBand="1" w:noVBand="1"/>
      </w:tblPr>
      <w:tblGrid>
        <w:gridCol w:w="792"/>
        <w:gridCol w:w="19"/>
        <w:gridCol w:w="939"/>
        <w:gridCol w:w="512"/>
        <w:gridCol w:w="1006"/>
        <w:gridCol w:w="847"/>
        <w:gridCol w:w="909"/>
        <w:gridCol w:w="377"/>
        <w:gridCol w:w="297"/>
        <w:gridCol w:w="602"/>
        <w:gridCol w:w="917"/>
        <w:gridCol w:w="2863"/>
      </w:tblGrid>
      <w:tr w:rsidRPr="00613129" w:rsidR="00AF4B86" w:rsidTr="00AF4B86" w14:paraId="10E3F4EB" w14:textId="77777777">
        <w:trPr>
          <w:cnfStyle w:val="100000000000" w:firstRow="1" w:lastRow="0" w:firstColumn="0" w:lastColumn="0" w:oddVBand="0" w:evenVBand="0" w:oddHBand="0" w:evenHBand="0" w:firstRowFirstColumn="0" w:firstRowLastColumn="0" w:lastRowFirstColumn="0" w:lastRowLastColumn="0"/>
          <w:trHeight w:val="288"/>
        </w:trPr>
        <w:tc>
          <w:tcPr>
            <w:tcW w:w="811" w:type="dxa"/>
            <w:gridSpan w:val="2"/>
          </w:tcPr>
          <w:p w:rsidR="00196E6D" w:rsidP="00AF4B86" w:rsidRDefault="00196E6D" w14:paraId="73A50991" w14:textId="77777777">
            <w:pPr>
              <w:rPr>
                <w:b/>
              </w:rPr>
            </w:pPr>
          </w:p>
          <w:p w:rsidRPr="005114CE" w:rsidR="00AF4B86" w:rsidP="00AF4B86" w:rsidRDefault="00AF4B86" w14:paraId="53AB2612" w14:textId="10BE67E9">
            <w:r w:rsidRPr="006C69EE">
              <w:rPr>
                <w:b/>
                <w:bCs w:val="0"/>
              </w:rPr>
              <w:t>College</w:t>
            </w:r>
            <w:r w:rsidRPr="005114CE">
              <w:t>:</w:t>
            </w:r>
          </w:p>
        </w:tc>
        <w:tc>
          <w:tcPr>
            <w:tcW w:w="3304" w:type="dxa"/>
            <w:gridSpan w:val="4"/>
            <w:tcBorders>
              <w:bottom w:val="single" w:color="auto" w:sz="4" w:space="0"/>
            </w:tcBorders>
          </w:tcPr>
          <w:p w:rsidRPr="00BB4B5B" w:rsidR="00AF4B86" w:rsidP="00AF4B86" w:rsidRDefault="00AF4B86" w14:paraId="67E06B29" w14:textId="77777777">
            <w:pPr>
              <w:pStyle w:val="FieldText"/>
              <w:rPr>
                <w:b w:val="0"/>
                <w:bCs w:val="0"/>
              </w:rPr>
            </w:pPr>
          </w:p>
        </w:tc>
        <w:tc>
          <w:tcPr>
            <w:tcW w:w="1286" w:type="dxa"/>
            <w:gridSpan w:val="2"/>
          </w:tcPr>
          <w:p w:rsidRPr="006C69EE" w:rsidR="00AF4B86" w:rsidP="00AF4B86" w:rsidRDefault="00AF4B86" w14:paraId="277BEFF1" w14:textId="7BD8D0BE">
            <w:pPr>
              <w:pStyle w:val="Heading4"/>
              <w:rPr>
                <w:b/>
                <w:bCs w:val="0"/>
              </w:rPr>
            </w:pPr>
            <w:r w:rsidRPr="006C69EE">
              <w:rPr>
                <w:b/>
                <w:bCs w:val="0"/>
              </w:rPr>
              <w:t>Address (City/State):</w:t>
            </w:r>
          </w:p>
        </w:tc>
        <w:tc>
          <w:tcPr>
            <w:tcW w:w="4679" w:type="dxa"/>
            <w:gridSpan w:val="4"/>
            <w:tcBorders>
              <w:bottom w:val="single" w:color="auto" w:sz="4" w:space="0"/>
            </w:tcBorders>
          </w:tcPr>
          <w:p w:rsidRPr="00BB4B5B" w:rsidR="00AF4B86" w:rsidP="00AF4B86" w:rsidRDefault="00AF4B86" w14:paraId="58B0C78B" w14:textId="77777777">
            <w:pPr>
              <w:pStyle w:val="FieldText"/>
              <w:rPr>
                <w:b w:val="0"/>
                <w:bCs w:val="0"/>
              </w:rPr>
            </w:pPr>
          </w:p>
        </w:tc>
      </w:tr>
      <w:tr w:rsidRPr="00613129" w:rsidR="00250014" w:rsidTr="00BB4B5B" w14:paraId="085C5327" w14:textId="77777777">
        <w:trPr>
          <w:trHeight w:val="288"/>
        </w:trPr>
        <w:tc>
          <w:tcPr>
            <w:tcW w:w="792" w:type="dxa"/>
          </w:tcPr>
          <w:p w:rsidRPr="005114CE" w:rsidR="00250014" w:rsidP="00490804" w:rsidRDefault="00BB4B5B" w14:paraId="32D767D9" w14:textId="66E9CAF1">
            <w:r>
              <w:t xml:space="preserve">     </w:t>
            </w:r>
            <w:r w:rsidRPr="006C69EE" w:rsidR="00250014">
              <w:rPr>
                <w:b/>
              </w:rPr>
              <w:t>From</w:t>
            </w:r>
            <w:r w:rsidRPr="005114CE" w:rsidR="00250014">
              <w:t>:</w:t>
            </w:r>
          </w:p>
        </w:tc>
        <w:tc>
          <w:tcPr>
            <w:tcW w:w="958" w:type="dxa"/>
            <w:gridSpan w:val="2"/>
            <w:tcBorders>
              <w:bottom w:val="single" w:color="auto" w:sz="4" w:space="0"/>
            </w:tcBorders>
          </w:tcPr>
          <w:p w:rsidRPr="00BB4B5B" w:rsidR="00250014" w:rsidP="00617C65" w:rsidRDefault="00250014" w14:paraId="0CB7CE52" w14:textId="77777777">
            <w:pPr>
              <w:pStyle w:val="FieldText"/>
              <w:rPr>
                <w:b w:val="0"/>
                <w:bCs/>
              </w:rPr>
            </w:pPr>
          </w:p>
        </w:tc>
        <w:tc>
          <w:tcPr>
            <w:tcW w:w="512" w:type="dxa"/>
          </w:tcPr>
          <w:p w:rsidRPr="005114CE" w:rsidR="00250014" w:rsidP="00490804" w:rsidRDefault="00250014" w14:paraId="0272D524" w14:textId="77777777">
            <w:pPr>
              <w:pStyle w:val="Heading4"/>
            </w:pPr>
            <w:r w:rsidRPr="006C69EE">
              <w:rPr>
                <w:b/>
              </w:rPr>
              <w:t>To</w:t>
            </w:r>
            <w:r w:rsidRPr="005114CE">
              <w:t>:</w:t>
            </w:r>
          </w:p>
        </w:tc>
        <w:tc>
          <w:tcPr>
            <w:tcW w:w="1006" w:type="dxa"/>
            <w:tcBorders>
              <w:bottom w:val="single" w:color="auto" w:sz="4" w:space="0"/>
            </w:tcBorders>
          </w:tcPr>
          <w:p w:rsidRPr="00BB4B5B" w:rsidR="00250014" w:rsidP="00617C65" w:rsidRDefault="00250014" w14:paraId="0A678625" w14:textId="77777777">
            <w:pPr>
              <w:pStyle w:val="FieldText"/>
              <w:rPr>
                <w:b w:val="0"/>
                <w:bCs/>
              </w:rPr>
            </w:pPr>
          </w:p>
        </w:tc>
        <w:tc>
          <w:tcPr>
            <w:tcW w:w="1756" w:type="dxa"/>
            <w:gridSpan w:val="2"/>
          </w:tcPr>
          <w:p w:rsidRPr="006C69EE" w:rsidR="00250014" w:rsidP="00490804" w:rsidRDefault="00250014" w14:paraId="4091F889" w14:textId="77777777">
            <w:pPr>
              <w:pStyle w:val="Heading4"/>
              <w:rPr>
                <w:b/>
                <w:bCs/>
              </w:rPr>
            </w:pPr>
            <w:r w:rsidRPr="006C69EE">
              <w:rPr>
                <w:b/>
              </w:rPr>
              <w:t>Did you graduate?</w:t>
            </w:r>
          </w:p>
        </w:tc>
        <w:tc>
          <w:tcPr>
            <w:tcW w:w="674" w:type="dxa"/>
            <w:gridSpan w:val="2"/>
          </w:tcPr>
          <w:p w:rsidRPr="009C220D" w:rsidR="00250014" w:rsidP="00490804" w:rsidRDefault="00250014" w14:paraId="3AF867FE" w14:textId="77777777">
            <w:pPr>
              <w:pStyle w:val="Checkbox"/>
            </w:pPr>
            <w:r>
              <w:t>YES</w:t>
            </w:r>
          </w:p>
          <w:p w:rsidRPr="005114CE" w:rsidR="00250014" w:rsidP="00617C65" w:rsidRDefault="00724FA4" w14:paraId="66BA49B9" w14:textId="698402DC">
            <w:pPr>
              <w:pStyle w:val="Checkbox"/>
            </w:pPr>
            <w:r w:rsidRPr="005114CE">
              <w:fldChar w:fldCharType="begin">
                <w:ffData>
                  <w:name w:val=""/>
                  <w:enabled/>
                  <w:calcOnExit w:val="0"/>
                  <w:checkBox>
                    <w:sizeAuto/>
                    <w:default w:val="0"/>
                  </w:checkBox>
                </w:ffData>
              </w:fldChar>
            </w:r>
            <w:r w:rsidRPr="005114CE" w:rsidR="00250014">
              <w:instrText xml:space="preserve"> FORMCHECKBOX </w:instrText>
            </w:r>
            <w:r w:rsidR="00961865">
              <w:fldChar w:fldCharType="separate"/>
            </w:r>
            <w:r w:rsidRPr="005114CE">
              <w:fldChar w:fldCharType="end"/>
            </w:r>
          </w:p>
        </w:tc>
        <w:tc>
          <w:tcPr>
            <w:tcW w:w="602" w:type="dxa"/>
          </w:tcPr>
          <w:p w:rsidRPr="009C220D" w:rsidR="00250014" w:rsidP="00490804" w:rsidRDefault="00250014" w14:paraId="13AB1EDE" w14:textId="77777777">
            <w:pPr>
              <w:pStyle w:val="Checkbox"/>
            </w:pPr>
            <w:r>
              <w:t>NO</w:t>
            </w:r>
          </w:p>
          <w:p w:rsidRPr="005114CE" w:rsidR="00250014" w:rsidP="00617C65" w:rsidRDefault="00724FA4" w14:paraId="26CBEA44" w14:textId="77777777">
            <w:pPr>
              <w:pStyle w:val="Checkbox"/>
            </w:pPr>
            <w:r w:rsidRPr="005114CE">
              <w:fldChar w:fldCharType="begin">
                <w:ffData>
                  <w:name w:val="Check4"/>
                  <w:enabled/>
                  <w:calcOnExit w:val="0"/>
                  <w:checkBox>
                    <w:sizeAuto/>
                    <w:default w:val="0"/>
                  </w:checkBox>
                </w:ffData>
              </w:fldChar>
            </w:r>
            <w:r w:rsidRPr="005114CE" w:rsidR="00250014">
              <w:instrText xml:space="preserve"> FORMCHECKBOX </w:instrText>
            </w:r>
            <w:r w:rsidR="00961865">
              <w:fldChar w:fldCharType="separate"/>
            </w:r>
            <w:r w:rsidRPr="005114CE">
              <w:fldChar w:fldCharType="end"/>
            </w:r>
          </w:p>
        </w:tc>
        <w:tc>
          <w:tcPr>
            <w:tcW w:w="917" w:type="dxa"/>
          </w:tcPr>
          <w:p w:rsidRPr="005114CE" w:rsidR="00250014" w:rsidP="00490804" w:rsidRDefault="00250014" w14:paraId="77E6EE58" w14:textId="77777777">
            <w:pPr>
              <w:pStyle w:val="Heading4"/>
            </w:pPr>
            <w:r w:rsidRPr="006C69EE">
              <w:rPr>
                <w:b/>
              </w:rPr>
              <w:t>Degree</w:t>
            </w:r>
            <w:r w:rsidRPr="005114CE">
              <w:t>:</w:t>
            </w:r>
          </w:p>
        </w:tc>
        <w:tc>
          <w:tcPr>
            <w:tcW w:w="2863" w:type="dxa"/>
            <w:tcBorders>
              <w:bottom w:val="single" w:color="auto" w:sz="4" w:space="0"/>
            </w:tcBorders>
          </w:tcPr>
          <w:p w:rsidRPr="00BB4B5B" w:rsidR="00250014" w:rsidP="00617C65" w:rsidRDefault="00250014" w14:paraId="71529649" w14:textId="77777777">
            <w:pPr>
              <w:pStyle w:val="FieldText"/>
              <w:rPr>
                <w:b w:val="0"/>
                <w:bCs/>
              </w:rPr>
            </w:pPr>
          </w:p>
        </w:tc>
      </w:tr>
      <w:tr w:rsidRPr="00613129" w:rsidR="009A0FC9" w:rsidTr="00107893" w14:paraId="39EA1CBB" w14:textId="77777777">
        <w:trPr>
          <w:trHeight w:val="288"/>
        </w:trPr>
        <w:tc>
          <w:tcPr>
            <w:tcW w:w="10080" w:type="dxa"/>
            <w:gridSpan w:val="12"/>
          </w:tcPr>
          <w:tbl>
            <w:tblPr>
              <w:tblStyle w:val="PlainTable3"/>
              <w:tblW w:w="5000" w:type="pct"/>
              <w:tblLayout w:type="fixed"/>
              <w:tblLook w:val="0620" w:firstRow="1" w:lastRow="0" w:firstColumn="0" w:lastColumn="0" w:noHBand="1" w:noVBand="1"/>
            </w:tblPr>
            <w:tblGrid>
              <w:gridCol w:w="797"/>
              <w:gridCol w:w="14"/>
              <w:gridCol w:w="948"/>
              <w:gridCol w:w="512"/>
              <w:gridCol w:w="1006"/>
              <w:gridCol w:w="838"/>
              <w:gridCol w:w="919"/>
              <w:gridCol w:w="367"/>
              <w:gridCol w:w="307"/>
              <w:gridCol w:w="602"/>
              <w:gridCol w:w="917"/>
              <w:gridCol w:w="2853"/>
            </w:tblGrid>
            <w:tr w:rsidRPr="00613129" w:rsidR="006C69EE" w:rsidTr="004F402E" w14:paraId="14FE9BC4" w14:textId="77777777">
              <w:trPr>
                <w:cnfStyle w:val="100000000000" w:firstRow="1" w:lastRow="0" w:firstColumn="0" w:lastColumn="0" w:oddVBand="0" w:evenVBand="0" w:oddHBand="0" w:evenHBand="0" w:firstRowFirstColumn="0" w:firstRowLastColumn="0" w:lastRowFirstColumn="0" w:lastRowLastColumn="0"/>
                <w:trHeight w:val="288"/>
              </w:trPr>
              <w:tc>
                <w:tcPr>
                  <w:tcW w:w="811" w:type="dxa"/>
                  <w:gridSpan w:val="2"/>
                </w:tcPr>
                <w:p w:rsidR="006C69EE" w:rsidP="006C69EE" w:rsidRDefault="006C69EE" w14:paraId="0D837928" w14:textId="77777777"/>
                <w:p w:rsidR="006C69EE" w:rsidP="006C69EE" w:rsidRDefault="006C69EE" w14:paraId="07CB9A46" w14:textId="77777777"/>
                <w:p w:rsidRPr="005114CE" w:rsidR="006C69EE" w:rsidP="006C69EE" w:rsidRDefault="006C69EE" w14:paraId="28EA1F63" w14:textId="77777777">
                  <w:r w:rsidRPr="006C69EE">
                    <w:rPr>
                      <w:b/>
                      <w:bCs w:val="0"/>
                    </w:rPr>
                    <w:t>College</w:t>
                  </w:r>
                  <w:r w:rsidRPr="005114CE">
                    <w:t>:</w:t>
                  </w:r>
                </w:p>
              </w:tc>
              <w:tc>
                <w:tcPr>
                  <w:tcW w:w="3304" w:type="dxa"/>
                  <w:gridSpan w:val="4"/>
                  <w:tcBorders>
                    <w:bottom w:val="single" w:color="auto" w:sz="4" w:space="0"/>
                  </w:tcBorders>
                </w:tcPr>
                <w:p w:rsidRPr="00BB4B5B" w:rsidR="006C69EE" w:rsidP="006C69EE" w:rsidRDefault="006C69EE" w14:paraId="38C2D608" w14:textId="77777777">
                  <w:pPr>
                    <w:pStyle w:val="FieldText"/>
                    <w:rPr>
                      <w:b w:val="0"/>
                      <w:bCs w:val="0"/>
                    </w:rPr>
                  </w:pPr>
                </w:p>
              </w:tc>
              <w:tc>
                <w:tcPr>
                  <w:tcW w:w="1286" w:type="dxa"/>
                  <w:gridSpan w:val="2"/>
                </w:tcPr>
                <w:p w:rsidRPr="006C69EE" w:rsidR="006C69EE" w:rsidP="006C69EE" w:rsidRDefault="006C69EE" w14:paraId="2599CC2C" w14:textId="77777777">
                  <w:pPr>
                    <w:pStyle w:val="Heading4"/>
                    <w:rPr>
                      <w:b/>
                      <w:bCs w:val="0"/>
                    </w:rPr>
                  </w:pPr>
                  <w:r w:rsidRPr="006C69EE">
                    <w:rPr>
                      <w:b/>
                      <w:bCs w:val="0"/>
                    </w:rPr>
                    <w:t>Address (City/State):</w:t>
                  </w:r>
                </w:p>
              </w:tc>
              <w:tc>
                <w:tcPr>
                  <w:tcW w:w="4679" w:type="dxa"/>
                  <w:gridSpan w:val="4"/>
                  <w:tcBorders>
                    <w:bottom w:val="single" w:color="auto" w:sz="4" w:space="0"/>
                  </w:tcBorders>
                </w:tcPr>
                <w:p w:rsidRPr="00BB4B5B" w:rsidR="006C69EE" w:rsidP="006C69EE" w:rsidRDefault="006C69EE" w14:paraId="183A709B" w14:textId="77777777">
                  <w:pPr>
                    <w:pStyle w:val="FieldText"/>
                    <w:ind w:left="90"/>
                    <w:rPr>
                      <w:b w:val="0"/>
                      <w:bCs w:val="0"/>
                    </w:rPr>
                  </w:pPr>
                </w:p>
              </w:tc>
            </w:tr>
            <w:tr w:rsidRPr="00613129" w:rsidR="006C69EE" w:rsidTr="004F402E" w14:paraId="3E9CA609" w14:textId="77777777">
              <w:trPr>
                <w:trHeight w:val="288"/>
              </w:trPr>
              <w:tc>
                <w:tcPr>
                  <w:tcW w:w="797" w:type="dxa"/>
                </w:tcPr>
                <w:p w:rsidRPr="005114CE" w:rsidR="006C69EE" w:rsidP="006C69EE" w:rsidRDefault="006C69EE" w14:paraId="50C5A9A4" w14:textId="77777777">
                  <w:r>
                    <w:t xml:space="preserve">    </w:t>
                  </w:r>
                  <w:r w:rsidRPr="006C69EE">
                    <w:rPr>
                      <w:b/>
                    </w:rPr>
                    <w:t>From</w:t>
                  </w:r>
                  <w:r w:rsidRPr="005114CE">
                    <w:t>:</w:t>
                  </w:r>
                </w:p>
              </w:tc>
              <w:tc>
                <w:tcPr>
                  <w:tcW w:w="962" w:type="dxa"/>
                  <w:gridSpan w:val="2"/>
                  <w:tcBorders>
                    <w:bottom w:val="single" w:color="auto" w:sz="4" w:space="0"/>
                  </w:tcBorders>
                </w:tcPr>
                <w:p w:rsidRPr="00BB4B5B" w:rsidR="006C69EE" w:rsidP="006C69EE" w:rsidRDefault="006C69EE" w14:paraId="4A09E30D" w14:textId="77777777">
                  <w:pPr>
                    <w:pStyle w:val="FieldText"/>
                    <w:rPr>
                      <w:b w:val="0"/>
                      <w:bCs/>
                    </w:rPr>
                  </w:pPr>
                </w:p>
              </w:tc>
              <w:tc>
                <w:tcPr>
                  <w:tcW w:w="512" w:type="dxa"/>
                </w:tcPr>
                <w:p w:rsidRPr="005114CE" w:rsidR="006C69EE" w:rsidP="006C69EE" w:rsidRDefault="006C69EE" w14:paraId="785847D4" w14:textId="77777777">
                  <w:pPr>
                    <w:pStyle w:val="Heading4"/>
                  </w:pPr>
                  <w:r w:rsidRPr="006C69EE">
                    <w:rPr>
                      <w:b/>
                    </w:rPr>
                    <w:t>To</w:t>
                  </w:r>
                  <w:r w:rsidRPr="005114CE">
                    <w:t>:</w:t>
                  </w:r>
                </w:p>
              </w:tc>
              <w:tc>
                <w:tcPr>
                  <w:tcW w:w="1006" w:type="dxa"/>
                  <w:tcBorders>
                    <w:bottom w:val="single" w:color="auto" w:sz="4" w:space="0"/>
                  </w:tcBorders>
                </w:tcPr>
                <w:p w:rsidRPr="00BB4B5B" w:rsidR="006C69EE" w:rsidP="006C69EE" w:rsidRDefault="006C69EE" w14:paraId="6DC8959C" w14:textId="77777777">
                  <w:pPr>
                    <w:pStyle w:val="FieldText"/>
                    <w:rPr>
                      <w:b w:val="0"/>
                      <w:bCs/>
                    </w:rPr>
                  </w:pPr>
                </w:p>
              </w:tc>
              <w:tc>
                <w:tcPr>
                  <w:tcW w:w="1757" w:type="dxa"/>
                  <w:gridSpan w:val="2"/>
                </w:tcPr>
                <w:p w:rsidRPr="006C69EE" w:rsidR="006C69EE" w:rsidP="006C69EE" w:rsidRDefault="006C69EE" w14:paraId="43207CC7" w14:textId="77777777">
                  <w:pPr>
                    <w:pStyle w:val="Heading4"/>
                    <w:rPr>
                      <w:b/>
                      <w:bCs/>
                    </w:rPr>
                  </w:pPr>
                  <w:r w:rsidRPr="006C69EE">
                    <w:rPr>
                      <w:b/>
                    </w:rPr>
                    <w:t>Did you graduate?</w:t>
                  </w:r>
                </w:p>
              </w:tc>
              <w:tc>
                <w:tcPr>
                  <w:tcW w:w="674" w:type="dxa"/>
                  <w:gridSpan w:val="2"/>
                </w:tcPr>
                <w:p w:rsidRPr="009C220D" w:rsidR="006C69EE" w:rsidP="006C69EE" w:rsidRDefault="006C69EE" w14:paraId="505FC8EA" w14:textId="77777777">
                  <w:pPr>
                    <w:pStyle w:val="Checkbox"/>
                  </w:pPr>
                  <w:r>
                    <w:t>YES</w:t>
                  </w:r>
                </w:p>
                <w:p w:rsidRPr="005114CE" w:rsidR="006C69EE" w:rsidP="006C69EE" w:rsidRDefault="006C69EE" w14:paraId="05ABA50F"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C69EE" w:rsidP="006C69EE" w:rsidRDefault="006C69EE" w14:paraId="24E7E114" w14:textId="77777777">
                  <w:pPr>
                    <w:pStyle w:val="Checkbox"/>
                  </w:pPr>
                  <w:r>
                    <w:t>NO</w:t>
                  </w:r>
                </w:p>
                <w:p w:rsidRPr="005114CE" w:rsidR="006C69EE" w:rsidP="006C69EE" w:rsidRDefault="006C69EE" w14:paraId="6EB291AE"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5114CE" w:rsidR="006C69EE" w:rsidP="006C69EE" w:rsidRDefault="006C69EE" w14:paraId="538BC31C" w14:textId="77777777">
                  <w:pPr>
                    <w:pStyle w:val="Heading4"/>
                  </w:pPr>
                  <w:r w:rsidRPr="006C69EE">
                    <w:rPr>
                      <w:b/>
                    </w:rPr>
                    <w:t>Degree</w:t>
                  </w:r>
                  <w:r w:rsidRPr="005114CE">
                    <w:t>:</w:t>
                  </w:r>
                </w:p>
              </w:tc>
              <w:tc>
                <w:tcPr>
                  <w:tcW w:w="2853" w:type="dxa"/>
                  <w:tcBorders>
                    <w:bottom w:val="single" w:color="auto" w:sz="4" w:space="0"/>
                  </w:tcBorders>
                </w:tcPr>
                <w:p w:rsidRPr="00BB4B5B" w:rsidR="006C69EE" w:rsidP="006C69EE" w:rsidRDefault="006C69EE" w14:paraId="33C8EF9A" w14:textId="77777777">
                  <w:pPr>
                    <w:pStyle w:val="FieldText"/>
                    <w:rPr>
                      <w:b w:val="0"/>
                      <w:bCs/>
                    </w:rPr>
                  </w:pPr>
                </w:p>
              </w:tc>
            </w:tr>
          </w:tbl>
          <w:p w:rsidR="006C69EE" w:rsidP="006C69EE" w:rsidRDefault="006C69EE" w14:paraId="1A9A7EDD" w14:textId="77777777"/>
          <w:p w:rsidR="00E6558F" w:rsidP="006C69EE" w:rsidRDefault="00E6558F" w14:paraId="7CCFD065" w14:textId="77777777"/>
          <w:p w:rsidR="009A0FC9" w:rsidP="00F14591" w:rsidRDefault="00BB4B5B" w14:paraId="128DCDB5" w14:textId="56F65C99">
            <w:pPr>
              <w:rPr>
                <w:i/>
                <w:iCs/>
              </w:rPr>
            </w:pPr>
            <w:r w:rsidRPr="00F14591">
              <w:rPr>
                <w:i/>
                <w:iCs/>
              </w:rPr>
              <w:t xml:space="preserve">List all courses you are </w:t>
            </w:r>
            <w:r w:rsidRPr="00F14591">
              <w:rPr>
                <w:i/>
                <w:iCs/>
                <w:u w:val="single"/>
              </w:rPr>
              <w:t>currently taking</w:t>
            </w:r>
            <w:r w:rsidRPr="00F14591">
              <w:rPr>
                <w:i/>
                <w:iCs/>
              </w:rPr>
              <w:t>:</w:t>
            </w:r>
          </w:p>
          <w:p w:rsidRPr="00F14591" w:rsidR="00E6558F" w:rsidP="00F14591" w:rsidRDefault="00E6558F" w14:paraId="163667E1" w14:textId="77777777">
            <w:pPr>
              <w:rPr>
                <w:i/>
                <w:iCs/>
              </w:rPr>
            </w:pPr>
          </w:p>
          <w:tbl>
            <w:tblPr>
              <w:tblStyle w:val="PlainTable3"/>
              <w:tblW w:w="5000" w:type="pct"/>
              <w:tblLayout w:type="fixed"/>
              <w:tblLook w:val="0620" w:firstRow="1" w:lastRow="0" w:firstColumn="0" w:lastColumn="0" w:noHBand="1" w:noVBand="1"/>
            </w:tblPr>
            <w:tblGrid>
              <w:gridCol w:w="797"/>
              <w:gridCol w:w="2480"/>
              <w:gridCol w:w="1757"/>
              <w:gridCol w:w="674"/>
              <w:gridCol w:w="602"/>
              <w:gridCol w:w="917"/>
              <w:gridCol w:w="2853"/>
            </w:tblGrid>
            <w:tr w:rsidRPr="00613129" w:rsidR="00BB4B5B" w:rsidTr="00E53F95" w14:paraId="087C313A" w14:textId="77777777">
              <w:trPr>
                <w:cnfStyle w:val="100000000000" w:firstRow="1" w:lastRow="0" w:firstColumn="0" w:lastColumn="0" w:oddVBand="0" w:evenVBand="0" w:oddHBand="0" w:evenHBand="0" w:firstRowFirstColumn="0" w:firstRowLastColumn="0" w:lastRowFirstColumn="0" w:lastRowLastColumn="0"/>
              </w:trPr>
              <w:tc>
                <w:tcPr>
                  <w:tcW w:w="797" w:type="dxa"/>
                </w:tcPr>
                <w:p w:rsidRPr="004061BD" w:rsidR="00BB4B5B" w:rsidP="00BB4B5B" w:rsidRDefault="00BB4B5B" w14:paraId="110659EF" w14:textId="4052B529">
                  <w:pPr>
                    <w:rPr>
                      <w:b/>
                      <w:bCs w:val="0"/>
                    </w:rPr>
                  </w:pPr>
                  <w:r w:rsidRPr="004061BD">
                    <w:rPr>
                      <w:b/>
                      <w:bCs w:val="0"/>
                    </w:rPr>
                    <w:t>Course:</w:t>
                  </w:r>
                </w:p>
              </w:tc>
              <w:tc>
                <w:tcPr>
                  <w:tcW w:w="2480" w:type="dxa"/>
                  <w:tcBorders>
                    <w:bottom w:val="single" w:color="auto" w:sz="4" w:space="0"/>
                  </w:tcBorders>
                </w:tcPr>
                <w:p w:rsidRPr="00BB4B5B" w:rsidR="00BB4B5B" w:rsidP="00BB4B5B" w:rsidRDefault="00BB4B5B" w14:paraId="25813FD6" w14:textId="31D32F15">
                  <w:pPr>
                    <w:pStyle w:val="FieldText"/>
                    <w:rPr>
                      <w:b w:val="0"/>
                      <w:bCs w:val="0"/>
                    </w:rPr>
                  </w:pPr>
                </w:p>
              </w:tc>
              <w:tc>
                <w:tcPr>
                  <w:tcW w:w="1757" w:type="dxa"/>
                </w:tcPr>
                <w:p w:rsidRPr="004061BD" w:rsidR="00BB4B5B" w:rsidP="00BB4B5B" w:rsidRDefault="006C69EE" w14:paraId="6A7AA897" w14:textId="7A8F6643">
                  <w:pPr>
                    <w:pStyle w:val="Heading4"/>
                    <w:rPr>
                      <w:b/>
                      <w:bCs w:val="0"/>
                    </w:rPr>
                  </w:pPr>
                  <w:r w:rsidRPr="004061BD">
                    <w:rPr>
                      <w:b/>
                      <w:bCs w:val="0"/>
                    </w:rPr>
                    <w:t>SVSU course?</w:t>
                  </w:r>
                </w:p>
              </w:tc>
              <w:tc>
                <w:tcPr>
                  <w:tcW w:w="674" w:type="dxa"/>
                </w:tcPr>
                <w:p w:rsidRPr="009C220D" w:rsidR="00BB4B5B" w:rsidP="00BB4B5B" w:rsidRDefault="00BB4B5B" w14:paraId="7EA29D5E" w14:textId="77777777">
                  <w:pPr>
                    <w:pStyle w:val="Checkbox"/>
                  </w:pPr>
                  <w:r>
                    <w:t>YES</w:t>
                  </w:r>
                </w:p>
                <w:p w:rsidRPr="005114CE" w:rsidR="00BB4B5B" w:rsidP="00BB4B5B" w:rsidRDefault="00BB4B5B" w14:paraId="3F7C0A4C" w14:textId="15225BEF">
                  <w:pPr>
                    <w:pStyle w:val="Checkbox"/>
                  </w:pPr>
                  <w:r w:rsidRPr="005114CE">
                    <w:fldChar w:fldCharType="begin">
                      <w:ffData>
                        <w:name w:val=""/>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BB4B5B" w:rsidP="00BB4B5B" w:rsidRDefault="00BB4B5B" w14:paraId="14A3D5DC" w14:textId="77777777">
                  <w:pPr>
                    <w:pStyle w:val="Checkbox"/>
                  </w:pPr>
                  <w:r>
                    <w:t>NO</w:t>
                  </w:r>
                </w:p>
                <w:p w:rsidRPr="005114CE" w:rsidR="00BB4B5B" w:rsidP="00BB4B5B" w:rsidRDefault="00BB4B5B" w14:paraId="6C502100"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BB4B5B" w:rsidP="00BB4B5B" w:rsidRDefault="006C69EE" w14:paraId="590EF329" w14:textId="670D1483">
                  <w:pPr>
                    <w:pStyle w:val="Heading4"/>
                    <w:rPr>
                      <w:b/>
                      <w:bCs w:val="0"/>
                    </w:rPr>
                  </w:pPr>
                  <w:r w:rsidRPr="004061BD">
                    <w:rPr>
                      <w:b/>
                      <w:bCs w:val="0"/>
                    </w:rPr>
                    <w:t>Notes</w:t>
                  </w:r>
                </w:p>
              </w:tc>
              <w:tc>
                <w:tcPr>
                  <w:tcW w:w="2853" w:type="dxa"/>
                  <w:tcBorders>
                    <w:bottom w:val="single" w:color="auto" w:sz="4" w:space="0"/>
                  </w:tcBorders>
                </w:tcPr>
                <w:p w:rsidRPr="00BB4B5B" w:rsidR="00BB4B5B" w:rsidP="00BB4B5B" w:rsidRDefault="00BB4B5B" w14:paraId="2D9356F8" w14:textId="77777777">
                  <w:pPr>
                    <w:pStyle w:val="FieldText"/>
                    <w:rPr>
                      <w:b w:val="0"/>
                      <w:bCs w:val="0"/>
                    </w:rPr>
                  </w:pPr>
                </w:p>
              </w:tc>
            </w:tr>
            <w:tr w:rsidRPr="00613129" w:rsidR="00E53F95" w:rsidTr="00E53F95" w14:paraId="4703834E" w14:textId="77777777">
              <w:trPr>
                <w:trHeight w:val="521"/>
              </w:trPr>
              <w:tc>
                <w:tcPr>
                  <w:tcW w:w="797" w:type="dxa"/>
                </w:tcPr>
                <w:p w:rsidR="00E53F95" w:rsidP="00E53F95" w:rsidRDefault="00E53F95" w14:paraId="007134DC" w14:textId="77777777"/>
                <w:p w:rsidRPr="004061BD" w:rsidR="00E53F95" w:rsidP="00E53F95" w:rsidRDefault="00E53F95" w14:paraId="755BDD90" w14:textId="5E3A1559">
                  <w:pPr>
                    <w:rPr>
                      <w:b/>
                      <w:bCs/>
                    </w:rPr>
                  </w:pPr>
                  <w:r w:rsidRPr="004061BD">
                    <w:rPr>
                      <w:b/>
                      <w:bCs/>
                    </w:rPr>
                    <w:t>Course:</w:t>
                  </w:r>
                </w:p>
              </w:tc>
              <w:tc>
                <w:tcPr>
                  <w:tcW w:w="2480" w:type="dxa"/>
                  <w:tcBorders>
                    <w:top w:val="single" w:color="auto" w:sz="4" w:space="0"/>
                    <w:bottom w:val="single" w:color="auto" w:sz="4" w:space="0"/>
                  </w:tcBorders>
                </w:tcPr>
                <w:p w:rsidRPr="00BB4B5B" w:rsidR="00E53F95" w:rsidP="00E53F95" w:rsidRDefault="00E53F95" w14:paraId="604FD8B8" w14:textId="77777777">
                  <w:pPr>
                    <w:pStyle w:val="FieldText"/>
                    <w:rPr>
                      <w:b w:val="0"/>
                      <w:bCs/>
                    </w:rPr>
                  </w:pPr>
                </w:p>
              </w:tc>
              <w:tc>
                <w:tcPr>
                  <w:tcW w:w="1757" w:type="dxa"/>
                </w:tcPr>
                <w:p w:rsidRPr="004061BD" w:rsidR="00E53F95" w:rsidP="00E53F95" w:rsidRDefault="00E53F95" w14:paraId="7239EAF9" w14:textId="791639D7">
                  <w:pPr>
                    <w:pStyle w:val="Heading4"/>
                    <w:rPr>
                      <w:b/>
                      <w:bCs/>
                    </w:rPr>
                  </w:pPr>
                  <w:r w:rsidRPr="004061BD">
                    <w:rPr>
                      <w:b/>
                      <w:bCs/>
                    </w:rPr>
                    <w:t>SVSU course?</w:t>
                  </w:r>
                </w:p>
              </w:tc>
              <w:tc>
                <w:tcPr>
                  <w:tcW w:w="674" w:type="dxa"/>
                </w:tcPr>
                <w:p w:rsidRPr="009C220D" w:rsidR="00E53F95" w:rsidP="00E53F95" w:rsidRDefault="00E53F95" w14:paraId="64B5E178" w14:textId="77777777">
                  <w:pPr>
                    <w:pStyle w:val="Checkbox"/>
                  </w:pPr>
                  <w:r>
                    <w:t>YES</w:t>
                  </w:r>
                </w:p>
                <w:p w:rsidR="00E53F95" w:rsidP="00E53F95" w:rsidRDefault="00E53F95" w14:paraId="32F85462" w14:textId="309795E1">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E53F95" w:rsidP="00E53F95" w:rsidRDefault="00E53F95" w14:paraId="425DB80C" w14:textId="77777777">
                  <w:pPr>
                    <w:pStyle w:val="Checkbox"/>
                  </w:pPr>
                  <w:r>
                    <w:t>NO</w:t>
                  </w:r>
                </w:p>
                <w:p w:rsidR="00E53F95" w:rsidP="00E53F95" w:rsidRDefault="00E53F95" w14:paraId="7BCA0C3D" w14:textId="206A8000">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E53F95" w:rsidP="00E53F95" w:rsidRDefault="00E53F95" w14:paraId="11447BCC" w14:textId="40E015A9">
                  <w:pPr>
                    <w:pStyle w:val="Heading4"/>
                    <w:rPr>
                      <w:b/>
                      <w:bCs/>
                    </w:rPr>
                  </w:pPr>
                  <w:r w:rsidRPr="004061BD">
                    <w:rPr>
                      <w:b/>
                      <w:bCs/>
                    </w:rPr>
                    <w:t>Notes</w:t>
                  </w:r>
                </w:p>
              </w:tc>
              <w:tc>
                <w:tcPr>
                  <w:tcW w:w="2853" w:type="dxa"/>
                  <w:tcBorders>
                    <w:top w:val="single" w:color="auto" w:sz="4" w:space="0"/>
                    <w:bottom w:val="single" w:color="auto" w:sz="4" w:space="0"/>
                  </w:tcBorders>
                </w:tcPr>
                <w:p w:rsidRPr="00BB4B5B" w:rsidR="00E53F95" w:rsidP="00E53F95" w:rsidRDefault="00E53F95" w14:paraId="0B4DE980" w14:textId="77777777">
                  <w:pPr>
                    <w:pStyle w:val="FieldText"/>
                    <w:rPr>
                      <w:b w:val="0"/>
                      <w:bCs/>
                    </w:rPr>
                  </w:pPr>
                </w:p>
              </w:tc>
            </w:tr>
            <w:tr w:rsidRPr="00613129" w:rsidR="00E53F95" w:rsidTr="00E53F95" w14:paraId="35B17AB4" w14:textId="77777777">
              <w:trPr>
                <w:trHeight w:val="539"/>
              </w:trPr>
              <w:tc>
                <w:tcPr>
                  <w:tcW w:w="797" w:type="dxa"/>
                </w:tcPr>
                <w:p w:rsidR="00E53F95" w:rsidP="00E53F95" w:rsidRDefault="00E53F95" w14:paraId="2E397FFB" w14:textId="77777777"/>
                <w:p w:rsidRPr="004061BD" w:rsidR="00E53F95" w:rsidP="00E53F95" w:rsidRDefault="00E53F95" w14:paraId="3D859DA1" w14:textId="6EEF8EDB">
                  <w:pPr>
                    <w:rPr>
                      <w:b/>
                      <w:bCs/>
                    </w:rPr>
                  </w:pPr>
                  <w:r w:rsidRPr="004061BD">
                    <w:rPr>
                      <w:b/>
                      <w:bCs/>
                    </w:rPr>
                    <w:t>Course:</w:t>
                  </w:r>
                </w:p>
              </w:tc>
              <w:tc>
                <w:tcPr>
                  <w:tcW w:w="2480" w:type="dxa"/>
                  <w:tcBorders>
                    <w:top w:val="single" w:color="auto" w:sz="4" w:space="0"/>
                    <w:bottom w:val="single" w:color="auto" w:sz="4" w:space="0"/>
                  </w:tcBorders>
                </w:tcPr>
                <w:p w:rsidRPr="00BB4B5B" w:rsidR="00E53F95" w:rsidP="00E53F95" w:rsidRDefault="00E53F95" w14:paraId="49FCF371" w14:textId="77777777">
                  <w:pPr>
                    <w:pStyle w:val="FieldText"/>
                    <w:rPr>
                      <w:b w:val="0"/>
                      <w:bCs/>
                    </w:rPr>
                  </w:pPr>
                </w:p>
              </w:tc>
              <w:tc>
                <w:tcPr>
                  <w:tcW w:w="1757" w:type="dxa"/>
                </w:tcPr>
                <w:p w:rsidRPr="004061BD" w:rsidR="00E53F95" w:rsidP="00E53F95" w:rsidRDefault="00E53F95" w14:paraId="08141A9C" w14:textId="7D880805">
                  <w:pPr>
                    <w:pStyle w:val="Heading4"/>
                    <w:rPr>
                      <w:b/>
                      <w:bCs/>
                    </w:rPr>
                  </w:pPr>
                  <w:r w:rsidRPr="004061BD">
                    <w:rPr>
                      <w:b/>
                      <w:bCs/>
                    </w:rPr>
                    <w:t>SVSU course?</w:t>
                  </w:r>
                </w:p>
              </w:tc>
              <w:tc>
                <w:tcPr>
                  <w:tcW w:w="674" w:type="dxa"/>
                </w:tcPr>
                <w:p w:rsidRPr="009C220D" w:rsidR="00E53F95" w:rsidP="00E53F95" w:rsidRDefault="00E53F95" w14:paraId="66A8A8FE" w14:textId="77777777">
                  <w:pPr>
                    <w:pStyle w:val="Checkbox"/>
                  </w:pPr>
                  <w:r>
                    <w:t>YES</w:t>
                  </w:r>
                </w:p>
                <w:p w:rsidR="00E53F95" w:rsidP="00E53F95" w:rsidRDefault="00E53F95" w14:paraId="064D7D03" w14:textId="6F67F7CE">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E53F95" w:rsidP="00E53F95" w:rsidRDefault="00E53F95" w14:paraId="029A8A62" w14:textId="77777777">
                  <w:pPr>
                    <w:pStyle w:val="Checkbox"/>
                  </w:pPr>
                  <w:r>
                    <w:t>NO</w:t>
                  </w:r>
                </w:p>
                <w:p w:rsidR="00E53F95" w:rsidP="00E53F95" w:rsidRDefault="00E53F95" w14:paraId="65C18141" w14:textId="7DBB7E7B">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E53F95" w:rsidP="00E53F95" w:rsidRDefault="00E53F95" w14:paraId="4B88780C" w14:textId="0F922DB6">
                  <w:pPr>
                    <w:pStyle w:val="Heading4"/>
                    <w:rPr>
                      <w:b/>
                      <w:bCs/>
                    </w:rPr>
                  </w:pPr>
                  <w:r w:rsidRPr="004061BD">
                    <w:rPr>
                      <w:b/>
                      <w:bCs/>
                    </w:rPr>
                    <w:t>Notes</w:t>
                  </w:r>
                </w:p>
              </w:tc>
              <w:tc>
                <w:tcPr>
                  <w:tcW w:w="2853" w:type="dxa"/>
                  <w:tcBorders>
                    <w:top w:val="single" w:color="auto" w:sz="4" w:space="0"/>
                    <w:bottom w:val="single" w:color="auto" w:sz="4" w:space="0"/>
                  </w:tcBorders>
                </w:tcPr>
                <w:p w:rsidRPr="00BB4B5B" w:rsidR="00E53F95" w:rsidP="00E53F95" w:rsidRDefault="00E53F95" w14:paraId="4D72519B" w14:textId="77777777">
                  <w:pPr>
                    <w:pStyle w:val="FieldText"/>
                    <w:rPr>
                      <w:b w:val="0"/>
                      <w:bCs/>
                    </w:rPr>
                  </w:pPr>
                </w:p>
              </w:tc>
            </w:tr>
            <w:tr w:rsidRPr="00613129" w:rsidR="00E53F95" w:rsidTr="00E53F95" w14:paraId="31290602" w14:textId="77777777">
              <w:trPr>
                <w:trHeight w:val="521"/>
              </w:trPr>
              <w:tc>
                <w:tcPr>
                  <w:tcW w:w="797" w:type="dxa"/>
                </w:tcPr>
                <w:p w:rsidR="00E53F95" w:rsidP="00E53F95" w:rsidRDefault="00E53F95" w14:paraId="13028C0F" w14:textId="77777777"/>
                <w:p w:rsidR="00E53F95" w:rsidP="00E53F95" w:rsidRDefault="00E53F95" w14:paraId="63741D3B" w14:textId="195C926C">
                  <w:r w:rsidRPr="004061BD">
                    <w:rPr>
                      <w:b/>
                      <w:bCs/>
                    </w:rPr>
                    <w:t>Course</w:t>
                  </w:r>
                  <w:r>
                    <w:t>:</w:t>
                  </w:r>
                </w:p>
              </w:tc>
              <w:tc>
                <w:tcPr>
                  <w:tcW w:w="2480" w:type="dxa"/>
                  <w:tcBorders>
                    <w:top w:val="single" w:color="auto" w:sz="4" w:space="0"/>
                    <w:bottom w:val="single" w:color="auto" w:sz="4" w:space="0"/>
                  </w:tcBorders>
                </w:tcPr>
                <w:p w:rsidRPr="00BB4B5B" w:rsidR="00E53F95" w:rsidP="00E53F95" w:rsidRDefault="00E53F95" w14:paraId="78925C23" w14:textId="77777777">
                  <w:pPr>
                    <w:pStyle w:val="FieldText"/>
                    <w:rPr>
                      <w:b w:val="0"/>
                      <w:bCs/>
                    </w:rPr>
                  </w:pPr>
                </w:p>
              </w:tc>
              <w:tc>
                <w:tcPr>
                  <w:tcW w:w="1757" w:type="dxa"/>
                </w:tcPr>
                <w:p w:rsidRPr="004061BD" w:rsidR="00E53F95" w:rsidP="00E53F95" w:rsidRDefault="00E53F95" w14:paraId="21E5A6A6" w14:textId="7BF19CE8">
                  <w:pPr>
                    <w:pStyle w:val="Heading4"/>
                    <w:rPr>
                      <w:b/>
                      <w:bCs/>
                    </w:rPr>
                  </w:pPr>
                  <w:r w:rsidRPr="004061BD">
                    <w:rPr>
                      <w:b/>
                      <w:bCs/>
                    </w:rPr>
                    <w:t>SVSU course?</w:t>
                  </w:r>
                </w:p>
              </w:tc>
              <w:tc>
                <w:tcPr>
                  <w:tcW w:w="674" w:type="dxa"/>
                </w:tcPr>
                <w:p w:rsidRPr="009C220D" w:rsidR="00E53F95" w:rsidP="00E53F95" w:rsidRDefault="00E53F95" w14:paraId="7F1D72BA" w14:textId="77777777">
                  <w:pPr>
                    <w:pStyle w:val="Checkbox"/>
                  </w:pPr>
                  <w:r>
                    <w:t>YES</w:t>
                  </w:r>
                </w:p>
                <w:p w:rsidR="00E53F95" w:rsidP="00E53F95" w:rsidRDefault="00E53F95" w14:paraId="0236F292" w14:textId="27C752EA">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E53F95" w:rsidP="00E53F95" w:rsidRDefault="00E53F95" w14:paraId="24C4B2E7" w14:textId="77777777">
                  <w:pPr>
                    <w:pStyle w:val="Checkbox"/>
                  </w:pPr>
                  <w:r>
                    <w:t>NO</w:t>
                  </w:r>
                </w:p>
                <w:p w:rsidR="00E53F95" w:rsidP="00E53F95" w:rsidRDefault="00E53F95" w14:paraId="11046A5D" w14:textId="290FFDDE">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E53F95" w:rsidP="00E53F95" w:rsidRDefault="00E53F95" w14:paraId="7171226A" w14:textId="2512E5D8">
                  <w:pPr>
                    <w:pStyle w:val="Heading4"/>
                    <w:rPr>
                      <w:b/>
                      <w:bCs/>
                    </w:rPr>
                  </w:pPr>
                  <w:r w:rsidRPr="004061BD">
                    <w:rPr>
                      <w:b/>
                      <w:bCs/>
                    </w:rPr>
                    <w:t>Notes</w:t>
                  </w:r>
                </w:p>
              </w:tc>
              <w:tc>
                <w:tcPr>
                  <w:tcW w:w="2853" w:type="dxa"/>
                  <w:tcBorders>
                    <w:top w:val="single" w:color="auto" w:sz="4" w:space="0"/>
                    <w:bottom w:val="single" w:color="auto" w:sz="4" w:space="0"/>
                  </w:tcBorders>
                </w:tcPr>
                <w:p w:rsidRPr="00BB4B5B" w:rsidR="00E53F95" w:rsidP="00E53F95" w:rsidRDefault="00E53F95" w14:paraId="1C4228EE" w14:textId="77777777">
                  <w:pPr>
                    <w:pStyle w:val="FieldText"/>
                    <w:rPr>
                      <w:b w:val="0"/>
                      <w:bCs/>
                    </w:rPr>
                  </w:pPr>
                </w:p>
              </w:tc>
            </w:tr>
            <w:tr w:rsidRPr="00BB4B5B" w:rsidR="00E53F95" w:rsidTr="00E53F95" w14:paraId="77F0B345" w14:textId="77777777">
              <w:trPr>
                <w:trHeight w:val="539"/>
              </w:trPr>
              <w:tc>
                <w:tcPr>
                  <w:tcW w:w="797" w:type="dxa"/>
                </w:tcPr>
                <w:p w:rsidR="00E53F95" w:rsidP="00E53F95" w:rsidRDefault="00E53F95" w14:paraId="4DDF7851" w14:textId="77777777"/>
                <w:p w:rsidR="00E53F95" w:rsidP="00E53F95" w:rsidRDefault="00E53F95" w14:paraId="1117A65A" w14:textId="77777777">
                  <w:r w:rsidRPr="004061BD">
                    <w:rPr>
                      <w:b/>
                      <w:bCs/>
                    </w:rPr>
                    <w:t>Course</w:t>
                  </w:r>
                  <w:r>
                    <w:t>:</w:t>
                  </w:r>
                </w:p>
              </w:tc>
              <w:tc>
                <w:tcPr>
                  <w:tcW w:w="2480" w:type="dxa"/>
                  <w:tcBorders>
                    <w:top w:val="single" w:color="auto" w:sz="4" w:space="0"/>
                    <w:bottom w:val="single" w:color="auto" w:sz="4" w:space="0"/>
                  </w:tcBorders>
                </w:tcPr>
                <w:p w:rsidRPr="00BB4B5B" w:rsidR="00E53F95" w:rsidP="00E53F95" w:rsidRDefault="00E53F95" w14:paraId="535585E3" w14:textId="77777777">
                  <w:pPr>
                    <w:pStyle w:val="FieldText"/>
                    <w:rPr>
                      <w:b w:val="0"/>
                      <w:bCs/>
                    </w:rPr>
                  </w:pPr>
                </w:p>
              </w:tc>
              <w:tc>
                <w:tcPr>
                  <w:tcW w:w="1757" w:type="dxa"/>
                </w:tcPr>
                <w:p w:rsidRPr="004061BD" w:rsidR="00E53F95" w:rsidP="00E53F95" w:rsidRDefault="00E53F95" w14:paraId="12FE4257" w14:textId="77777777">
                  <w:pPr>
                    <w:pStyle w:val="Heading4"/>
                    <w:rPr>
                      <w:b/>
                      <w:bCs/>
                    </w:rPr>
                  </w:pPr>
                  <w:r w:rsidRPr="004061BD">
                    <w:rPr>
                      <w:b/>
                      <w:bCs/>
                    </w:rPr>
                    <w:t>SVSU course?</w:t>
                  </w:r>
                </w:p>
              </w:tc>
              <w:tc>
                <w:tcPr>
                  <w:tcW w:w="674" w:type="dxa"/>
                </w:tcPr>
                <w:p w:rsidRPr="009C220D" w:rsidR="00E53F95" w:rsidP="00E53F95" w:rsidRDefault="00E53F95" w14:paraId="3F43B429" w14:textId="77777777">
                  <w:pPr>
                    <w:pStyle w:val="Checkbox"/>
                  </w:pPr>
                  <w:r>
                    <w:t>YES</w:t>
                  </w:r>
                </w:p>
                <w:p w:rsidR="00E53F95" w:rsidP="00E53F95" w:rsidRDefault="00E53F95" w14:paraId="23635759"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E53F95" w:rsidP="00E53F95" w:rsidRDefault="00E53F95" w14:paraId="351AABA1" w14:textId="77777777">
                  <w:pPr>
                    <w:pStyle w:val="Checkbox"/>
                  </w:pPr>
                  <w:r>
                    <w:t>NO</w:t>
                  </w:r>
                </w:p>
                <w:p w:rsidR="00E53F95" w:rsidP="00E53F95" w:rsidRDefault="00E53F95" w14:paraId="5B36FF1A"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E53F95" w:rsidP="00E53F95" w:rsidRDefault="00E53F95" w14:paraId="67E56A73" w14:textId="77777777">
                  <w:pPr>
                    <w:pStyle w:val="Heading4"/>
                    <w:rPr>
                      <w:b/>
                      <w:bCs/>
                    </w:rPr>
                  </w:pPr>
                  <w:r w:rsidRPr="004061BD">
                    <w:rPr>
                      <w:b/>
                      <w:bCs/>
                    </w:rPr>
                    <w:t>Notes</w:t>
                  </w:r>
                </w:p>
              </w:tc>
              <w:tc>
                <w:tcPr>
                  <w:tcW w:w="2853" w:type="dxa"/>
                  <w:tcBorders>
                    <w:top w:val="single" w:color="auto" w:sz="4" w:space="0"/>
                    <w:bottom w:val="single" w:color="auto" w:sz="4" w:space="0"/>
                  </w:tcBorders>
                </w:tcPr>
                <w:p w:rsidRPr="00BB4B5B" w:rsidR="00E53F95" w:rsidP="00E53F95" w:rsidRDefault="00E53F95" w14:paraId="6731AE18" w14:textId="77777777">
                  <w:pPr>
                    <w:pStyle w:val="FieldText"/>
                    <w:rPr>
                      <w:b w:val="0"/>
                      <w:bCs/>
                    </w:rPr>
                  </w:pPr>
                </w:p>
              </w:tc>
            </w:tr>
          </w:tbl>
          <w:p w:rsidRPr="005114CE" w:rsidR="009A0FC9" w:rsidP="00617C65" w:rsidRDefault="009A0FC9" w14:paraId="68AC6D4D" w14:textId="77777777">
            <w:pPr>
              <w:pStyle w:val="FieldText"/>
            </w:pPr>
          </w:p>
        </w:tc>
      </w:tr>
      <w:tr w:rsidRPr="00613129" w:rsidR="00E53F95" w:rsidTr="00107893" w14:paraId="47C044B1" w14:textId="77777777">
        <w:trPr>
          <w:trHeight w:val="288"/>
        </w:trPr>
        <w:tc>
          <w:tcPr>
            <w:tcW w:w="10080" w:type="dxa"/>
            <w:gridSpan w:val="12"/>
          </w:tcPr>
          <w:p w:rsidR="00E53F95" w:rsidP="006C69EE" w:rsidRDefault="00E53F95" w14:paraId="7679BE3C" w14:textId="77777777"/>
          <w:p w:rsidR="00F62563" w:rsidP="006C69EE" w:rsidRDefault="00F62563" w14:paraId="41053433" w14:textId="77777777">
            <w:pPr>
              <w:rPr>
                <w:i/>
                <w:iCs/>
              </w:rPr>
            </w:pPr>
          </w:p>
          <w:p w:rsidRPr="00F14591" w:rsidR="00236032" w:rsidP="00F14591" w:rsidRDefault="00236032" w14:paraId="5B13AE5B" w14:textId="417F93FC">
            <w:pPr>
              <w:rPr>
                <w:i/>
                <w:iCs/>
              </w:rPr>
            </w:pPr>
            <w:r w:rsidRPr="00F14591">
              <w:rPr>
                <w:i/>
                <w:iCs/>
              </w:rPr>
              <w:t xml:space="preserve">List any general education and/or program prerequisite courses remaining </w:t>
            </w:r>
            <w:r w:rsidRPr="00F14591" w:rsidR="00644DDC">
              <w:rPr>
                <w:i/>
                <w:iCs/>
                <w:u w:val="single"/>
              </w:rPr>
              <w:t>afte</w:t>
            </w:r>
            <w:r w:rsidRPr="00F14591" w:rsidR="00644DDC">
              <w:rPr>
                <w:i/>
                <w:iCs/>
              </w:rPr>
              <w:t>r the start of the professional program and the semester in which you plan to complete them</w:t>
            </w:r>
            <w:r w:rsidRPr="00644DDC" w:rsidR="00644DDC">
              <w:t xml:space="preserve"> </w:t>
            </w:r>
            <w:r w:rsidRPr="00F14591" w:rsidR="00644DDC">
              <w:rPr>
                <w:i/>
                <w:iCs/>
              </w:rPr>
              <w:t xml:space="preserve">(all science and math courses with the exception of CHEM 250 </w:t>
            </w:r>
            <w:r w:rsidRPr="007427F6" w:rsidR="00644DDC">
              <w:rPr>
                <w:i/>
                <w:iCs/>
                <w:u w:val="single"/>
              </w:rPr>
              <w:t>must</w:t>
            </w:r>
            <w:r w:rsidRPr="00F14591" w:rsidR="00644DDC">
              <w:rPr>
                <w:i/>
                <w:iCs/>
              </w:rPr>
              <w:t xml:space="preserve"> be completed by the start of the program):</w:t>
            </w:r>
          </w:p>
          <w:p w:rsidR="00644DDC" w:rsidP="006C69EE" w:rsidRDefault="00644DDC" w14:paraId="06C25355" w14:textId="77777777"/>
          <w:tbl>
            <w:tblPr>
              <w:tblStyle w:val="PlainTable3"/>
              <w:tblW w:w="5000" w:type="pct"/>
              <w:tblLayout w:type="fixed"/>
              <w:tblLook w:val="0620" w:firstRow="1" w:lastRow="0" w:firstColumn="0" w:lastColumn="0" w:noHBand="1" w:noVBand="1"/>
            </w:tblPr>
            <w:tblGrid>
              <w:gridCol w:w="797"/>
              <w:gridCol w:w="2480"/>
              <w:gridCol w:w="1757"/>
              <w:gridCol w:w="674"/>
              <w:gridCol w:w="602"/>
              <w:gridCol w:w="917"/>
              <w:gridCol w:w="2853"/>
            </w:tblGrid>
            <w:tr w:rsidRPr="00BB4B5B" w:rsidR="00644DDC" w:rsidTr="004F402E" w14:paraId="477F3EAF" w14:textId="77777777">
              <w:trPr>
                <w:cnfStyle w:val="100000000000" w:firstRow="1" w:lastRow="0" w:firstColumn="0" w:lastColumn="0" w:oddVBand="0" w:evenVBand="0" w:oddHBand="0" w:evenHBand="0" w:firstRowFirstColumn="0" w:firstRowLastColumn="0" w:lastRowFirstColumn="0" w:lastRowLastColumn="0"/>
              </w:trPr>
              <w:tc>
                <w:tcPr>
                  <w:tcW w:w="797" w:type="dxa"/>
                </w:tcPr>
                <w:p w:rsidRPr="005114CE" w:rsidR="00644DDC" w:rsidP="00644DDC" w:rsidRDefault="00644DDC" w14:paraId="15DC8AEC" w14:textId="77777777">
                  <w:r w:rsidRPr="004061BD">
                    <w:rPr>
                      <w:b/>
                      <w:bCs w:val="0"/>
                    </w:rPr>
                    <w:t>Course</w:t>
                  </w:r>
                  <w:r w:rsidRPr="005114CE">
                    <w:t>:</w:t>
                  </w:r>
                </w:p>
              </w:tc>
              <w:tc>
                <w:tcPr>
                  <w:tcW w:w="2480" w:type="dxa"/>
                  <w:tcBorders>
                    <w:bottom w:val="single" w:color="auto" w:sz="4" w:space="0"/>
                  </w:tcBorders>
                </w:tcPr>
                <w:p w:rsidRPr="00BB4B5B" w:rsidR="00644DDC" w:rsidP="00644DDC" w:rsidRDefault="00644DDC" w14:paraId="48CA2FC3" w14:textId="354AD5B4">
                  <w:pPr>
                    <w:pStyle w:val="FieldText"/>
                    <w:rPr>
                      <w:b w:val="0"/>
                      <w:bCs w:val="0"/>
                    </w:rPr>
                  </w:pPr>
                </w:p>
              </w:tc>
              <w:tc>
                <w:tcPr>
                  <w:tcW w:w="1757" w:type="dxa"/>
                </w:tcPr>
                <w:p w:rsidRPr="004061BD" w:rsidR="00644DDC" w:rsidP="00644DDC" w:rsidRDefault="00644DDC" w14:paraId="0F97363E" w14:textId="77777777">
                  <w:pPr>
                    <w:pStyle w:val="Heading4"/>
                    <w:rPr>
                      <w:b/>
                      <w:bCs w:val="0"/>
                    </w:rPr>
                  </w:pPr>
                  <w:r w:rsidRPr="004061BD">
                    <w:rPr>
                      <w:b/>
                      <w:bCs w:val="0"/>
                    </w:rPr>
                    <w:t>SVSU course?</w:t>
                  </w:r>
                </w:p>
              </w:tc>
              <w:tc>
                <w:tcPr>
                  <w:tcW w:w="674" w:type="dxa"/>
                </w:tcPr>
                <w:p w:rsidRPr="009C220D" w:rsidR="00644DDC" w:rsidP="00644DDC" w:rsidRDefault="00644DDC" w14:paraId="3708994D" w14:textId="77777777">
                  <w:pPr>
                    <w:pStyle w:val="Checkbox"/>
                  </w:pPr>
                  <w:r>
                    <w:t>YES</w:t>
                  </w:r>
                </w:p>
                <w:p w:rsidRPr="005114CE" w:rsidR="00644DDC" w:rsidP="00644DDC" w:rsidRDefault="00644DDC" w14:paraId="5FEE0253"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44DDC" w:rsidP="00644DDC" w:rsidRDefault="00644DDC" w14:paraId="48DC24CF" w14:textId="77777777">
                  <w:pPr>
                    <w:pStyle w:val="Checkbox"/>
                  </w:pPr>
                  <w:r>
                    <w:t>NO</w:t>
                  </w:r>
                </w:p>
                <w:p w:rsidRPr="005114CE" w:rsidR="00644DDC" w:rsidP="00644DDC" w:rsidRDefault="00644DDC" w14:paraId="407D004D"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644DDC" w:rsidP="00644DDC" w:rsidRDefault="00644DDC" w14:paraId="1681616B" w14:textId="77777777">
                  <w:pPr>
                    <w:pStyle w:val="Heading4"/>
                    <w:rPr>
                      <w:b/>
                      <w:bCs w:val="0"/>
                    </w:rPr>
                  </w:pPr>
                  <w:r w:rsidRPr="004061BD">
                    <w:rPr>
                      <w:b/>
                      <w:bCs w:val="0"/>
                    </w:rPr>
                    <w:t>Notes</w:t>
                  </w:r>
                </w:p>
              </w:tc>
              <w:tc>
                <w:tcPr>
                  <w:tcW w:w="2853" w:type="dxa"/>
                  <w:tcBorders>
                    <w:bottom w:val="single" w:color="auto" w:sz="4" w:space="0"/>
                  </w:tcBorders>
                </w:tcPr>
                <w:p w:rsidRPr="00BB4B5B" w:rsidR="00644DDC" w:rsidP="00644DDC" w:rsidRDefault="00644DDC" w14:paraId="7C82F85F" w14:textId="77777777">
                  <w:pPr>
                    <w:pStyle w:val="FieldText"/>
                    <w:rPr>
                      <w:b w:val="0"/>
                      <w:bCs w:val="0"/>
                    </w:rPr>
                  </w:pPr>
                </w:p>
              </w:tc>
            </w:tr>
            <w:tr w:rsidRPr="00BB4B5B" w:rsidR="00644DDC" w:rsidTr="004F402E" w14:paraId="01698051" w14:textId="77777777">
              <w:trPr>
                <w:trHeight w:val="521"/>
              </w:trPr>
              <w:tc>
                <w:tcPr>
                  <w:tcW w:w="797" w:type="dxa"/>
                </w:tcPr>
                <w:p w:rsidR="00644DDC" w:rsidP="00644DDC" w:rsidRDefault="00644DDC" w14:paraId="7794A83F" w14:textId="77777777"/>
                <w:p w:rsidR="00644DDC" w:rsidP="00644DDC" w:rsidRDefault="00644DDC" w14:paraId="1D076F93" w14:textId="77777777">
                  <w:r w:rsidRPr="004061BD">
                    <w:rPr>
                      <w:b/>
                      <w:bCs/>
                    </w:rPr>
                    <w:t>Course</w:t>
                  </w:r>
                  <w:r>
                    <w:t>:</w:t>
                  </w:r>
                </w:p>
              </w:tc>
              <w:tc>
                <w:tcPr>
                  <w:tcW w:w="2480" w:type="dxa"/>
                  <w:tcBorders>
                    <w:top w:val="single" w:color="auto" w:sz="4" w:space="0"/>
                    <w:bottom w:val="single" w:color="auto" w:sz="4" w:space="0"/>
                  </w:tcBorders>
                </w:tcPr>
                <w:p w:rsidRPr="00BB4B5B" w:rsidR="00644DDC" w:rsidP="00644DDC" w:rsidRDefault="00644DDC" w14:paraId="41502974" w14:textId="77777777">
                  <w:pPr>
                    <w:pStyle w:val="FieldText"/>
                    <w:rPr>
                      <w:b w:val="0"/>
                      <w:bCs/>
                    </w:rPr>
                  </w:pPr>
                </w:p>
              </w:tc>
              <w:tc>
                <w:tcPr>
                  <w:tcW w:w="1757" w:type="dxa"/>
                </w:tcPr>
                <w:p w:rsidRPr="004061BD" w:rsidR="00644DDC" w:rsidP="00644DDC" w:rsidRDefault="00644DDC" w14:paraId="3B5312D2" w14:textId="77777777">
                  <w:pPr>
                    <w:pStyle w:val="Heading4"/>
                    <w:rPr>
                      <w:b/>
                      <w:bCs/>
                    </w:rPr>
                  </w:pPr>
                  <w:r w:rsidRPr="004061BD">
                    <w:rPr>
                      <w:b/>
                      <w:bCs/>
                    </w:rPr>
                    <w:t>SVSU course?</w:t>
                  </w:r>
                </w:p>
              </w:tc>
              <w:tc>
                <w:tcPr>
                  <w:tcW w:w="674" w:type="dxa"/>
                </w:tcPr>
                <w:p w:rsidRPr="009C220D" w:rsidR="00644DDC" w:rsidP="00644DDC" w:rsidRDefault="00644DDC" w14:paraId="7D05C74B" w14:textId="77777777">
                  <w:pPr>
                    <w:pStyle w:val="Checkbox"/>
                  </w:pPr>
                  <w:r>
                    <w:t>YES</w:t>
                  </w:r>
                </w:p>
                <w:p w:rsidR="00644DDC" w:rsidP="00644DDC" w:rsidRDefault="00644DDC" w14:paraId="61BB939C"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44DDC" w:rsidP="00644DDC" w:rsidRDefault="00644DDC" w14:paraId="741AC22D" w14:textId="77777777">
                  <w:pPr>
                    <w:pStyle w:val="Checkbox"/>
                  </w:pPr>
                  <w:r>
                    <w:t>NO</w:t>
                  </w:r>
                </w:p>
                <w:p w:rsidR="00644DDC" w:rsidP="00644DDC" w:rsidRDefault="00644DDC" w14:paraId="419837E0"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644DDC" w:rsidP="00644DDC" w:rsidRDefault="00644DDC" w14:paraId="07A46C36" w14:textId="77777777">
                  <w:pPr>
                    <w:pStyle w:val="Heading4"/>
                    <w:rPr>
                      <w:b/>
                      <w:bCs/>
                    </w:rPr>
                  </w:pPr>
                  <w:r w:rsidRPr="004061BD">
                    <w:rPr>
                      <w:b/>
                      <w:bCs/>
                    </w:rPr>
                    <w:t>Notes</w:t>
                  </w:r>
                </w:p>
              </w:tc>
              <w:tc>
                <w:tcPr>
                  <w:tcW w:w="2853" w:type="dxa"/>
                  <w:tcBorders>
                    <w:top w:val="single" w:color="auto" w:sz="4" w:space="0"/>
                    <w:bottom w:val="single" w:color="auto" w:sz="4" w:space="0"/>
                  </w:tcBorders>
                </w:tcPr>
                <w:p w:rsidRPr="00BB4B5B" w:rsidR="00644DDC" w:rsidP="00644DDC" w:rsidRDefault="00644DDC" w14:paraId="49D8134E" w14:textId="77777777">
                  <w:pPr>
                    <w:pStyle w:val="FieldText"/>
                    <w:rPr>
                      <w:b w:val="0"/>
                      <w:bCs/>
                    </w:rPr>
                  </w:pPr>
                </w:p>
              </w:tc>
            </w:tr>
            <w:tr w:rsidRPr="00BB4B5B" w:rsidR="00644DDC" w:rsidTr="004F402E" w14:paraId="423C8ACB" w14:textId="77777777">
              <w:trPr>
                <w:trHeight w:val="539"/>
              </w:trPr>
              <w:tc>
                <w:tcPr>
                  <w:tcW w:w="797" w:type="dxa"/>
                </w:tcPr>
                <w:p w:rsidR="00644DDC" w:rsidP="00644DDC" w:rsidRDefault="00644DDC" w14:paraId="476C42E5" w14:textId="77777777"/>
                <w:p w:rsidR="00644DDC" w:rsidP="00644DDC" w:rsidRDefault="00644DDC" w14:paraId="1F4F3020" w14:textId="77777777">
                  <w:r w:rsidRPr="004061BD">
                    <w:rPr>
                      <w:b/>
                      <w:bCs/>
                    </w:rPr>
                    <w:t>Course</w:t>
                  </w:r>
                  <w:r>
                    <w:t>:</w:t>
                  </w:r>
                </w:p>
              </w:tc>
              <w:tc>
                <w:tcPr>
                  <w:tcW w:w="2480" w:type="dxa"/>
                  <w:tcBorders>
                    <w:top w:val="single" w:color="auto" w:sz="4" w:space="0"/>
                    <w:bottom w:val="single" w:color="auto" w:sz="4" w:space="0"/>
                  </w:tcBorders>
                </w:tcPr>
                <w:p w:rsidRPr="00BB4B5B" w:rsidR="00644DDC" w:rsidP="00644DDC" w:rsidRDefault="00644DDC" w14:paraId="3BF5EDE7" w14:textId="77777777">
                  <w:pPr>
                    <w:pStyle w:val="FieldText"/>
                    <w:rPr>
                      <w:b w:val="0"/>
                      <w:bCs/>
                    </w:rPr>
                  </w:pPr>
                </w:p>
              </w:tc>
              <w:tc>
                <w:tcPr>
                  <w:tcW w:w="1757" w:type="dxa"/>
                </w:tcPr>
                <w:p w:rsidRPr="004061BD" w:rsidR="00644DDC" w:rsidP="00644DDC" w:rsidRDefault="00644DDC" w14:paraId="64B48C2F" w14:textId="77777777">
                  <w:pPr>
                    <w:pStyle w:val="Heading4"/>
                    <w:rPr>
                      <w:b/>
                      <w:bCs/>
                    </w:rPr>
                  </w:pPr>
                  <w:r w:rsidRPr="004061BD">
                    <w:rPr>
                      <w:b/>
                      <w:bCs/>
                    </w:rPr>
                    <w:t>SVSU course?</w:t>
                  </w:r>
                </w:p>
              </w:tc>
              <w:tc>
                <w:tcPr>
                  <w:tcW w:w="674" w:type="dxa"/>
                </w:tcPr>
                <w:p w:rsidRPr="009C220D" w:rsidR="00644DDC" w:rsidP="00644DDC" w:rsidRDefault="00644DDC" w14:paraId="7D72DC09" w14:textId="77777777">
                  <w:pPr>
                    <w:pStyle w:val="Checkbox"/>
                  </w:pPr>
                  <w:r>
                    <w:t>YES</w:t>
                  </w:r>
                </w:p>
                <w:p w:rsidR="00644DDC" w:rsidP="00644DDC" w:rsidRDefault="00644DDC" w14:paraId="3A7033DD"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44DDC" w:rsidP="00644DDC" w:rsidRDefault="00644DDC" w14:paraId="7D828304" w14:textId="77777777">
                  <w:pPr>
                    <w:pStyle w:val="Checkbox"/>
                  </w:pPr>
                  <w:r>
                    <w:t>NO</w:t>
                  </w:r>
                </w:p>
                <w:p w:rsidR="00644DDC" w:rsidP="00644DDC" w:rsidRDefault="00644DDC" w14:paraId="12E93993"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644DDC" w:rsidP="00644DDC" w:rsidRDefault="00644DDC" w14:paraId="18527F77" w14:textId="77777777">
                  <w:pPr>
                    <w:pStyle w:val="Heading4"/>
                    <w:rPr>
                      <w:b/>
                      <w:bCs/>
                    </w:rPr>
                  </w:pPr>
                  <w:r w:rsidRPr="004061BD">
                    <w:rPr>
                      <w:b/>
                      <w:bCs/>
                    </w:rPr>
                    <w:t>Notes</w:t>
                  </w:r>
                </w:p>
              </w:tc>
              <w:tc>
                <w:tcPr>
                  <w:tcW w:w="2853" w:type="dxa"/>
                  <w:tcBorders>
                    <w:top w:val="single" w:color="auto" w:sz="4" w:space="0"/>
                    <w:bottom w:val="single" w:color="auto" w:sz="4" w:space="0"/>
                  </w:tcBorders>
                </w:tcPr>
                <w:p w:rsidRPr="00BB4B5B" w:rsidR="00644DDC" w:rsidP="00644DDC" w:rsidRDefault="00644DDC" w14:paraId="2FF0C183" w14:textId="77777777">
                  <w:pPr>
                    <w:pStyle w:val="FieldText"/>
                    <w:rPr>
                      <w:b w:val="0"/>
                      <w:bCs/>
                    </w:rPr>
                  </w:pPr>
                </w:p>
              </w:tc>
            </w:tr>
            <w:tr w:rsidRPr="00BB4B5B" w:rsidR="00644DDC" w:rsidTr="004F402E" w14:paraId="5677D891" w14:textId="77777777">
              <w:trPr>
                <w:trHeight w:val="521"/>
              </w:trPr>
              <w:tc>
                <w:tcPr>
                  <w:tcW w:w="797" w:type="dxa"/>
                </w:tcPr>
                <w:p w:rsidR="00644DDC" w:rsidP="00644DDC" w:rsidRDefault="00644DDC" w14:paraId="27A55D2C" w14:textId="77777777"/>
                <w:p w:rsidR="00644DDC" w:rsidP="00644DDC" w:rsidRDefault="00644DDC" w14:paraId="0DF42925" w14:textId="77777777">
                  <w:r w:rsidRPr="004061BD">
                    <w:rPr>
                      <w:b/>
                      <w:bCs/>
                    </w:rPr>
                    <w:t>Course</w:t>
                  </w:r>
                  <w:r>
                    <w:t>:</w:t>
                  </w:r>
                </w:p>
              </w:tc>
              <w:tc>
                <w:tcPr>
                  <w:tcW w:w="2480" w:type="dxa"/>
                  <w:tcBorders>
                    <w:top w:val="single" w:color="auto" w:sz="4" w:space="0"/>
                    <w:bottom w:val="single" w:color="auto" w:sz="4" w:space="0"/>
                  </w:tcBorders>
                </w:tcPr>
                <w:p w:rsidRPr="00BB4B5B" w:rsidR="00644DDC" w:rsidP="00644DDC" w:rsidRDefault="00644DDC" w14:paraId="6ADB20D8" w14:textId="77777777">
                  <w:pPr>
                    <w:pStyle w:val="FieldText"/>
                    <w:rPr>
                      <w:b w:val="0"/>
                      <w:bCs/>
                    </w:rPr>
                  </w:pPr>
                </w:p>
              </w:tc>
              <w:tc>
                <w:tcPr>
                  <w:tcW w:w="1757" w:type="dxa"/>
                </w:tcPr>
                <w:p w:rsidRPr="004061BD" w:rsidR="00644DDC" w:rsidP="00644DDC" w:rsidRDefault="00644DDC" w14:paraId="7387E558" w14:textId="77777777">
                  <w:pPr>
                    <w:pStyle w:val="Heading4"/>
                    <w:rPr>
                      <w:b/>
                      <w:bCs/>
                    </w:rPr>
                  </w:pPr>
                  <w:r w:rsidRPr="004061BD">
                    <w:rPr>
                      <w:b/>
                      <w:bCs/>
                    </w:rPr>
                    <w:t>SVSU course?</w:t>
                  </w:r>
                </w:p>
              </w:tc>
              <w:tc>
                <w:tcPr>
                  <w:tcW w:w="674" w:type="dxa"/>
                </w:tcPr>
                <w:p w:rsidRPr="009C220D" w:rsidR="00644DDC" w:rsidP="00644DDC" w:rsidRDefault="00644DDC" w14:paraId="3F7649F2" w14:textId="77777777">
                  <w:pPr>
                    <w:pStyle w:val="Checkbox"/>
                  </w:pPr>
                  <w:r>
                    <w:t>YES</w:t>
                  </w:r>
                </w:p>
                <w:p w:rsidR="00644DDC" w:rsidP="00644DDC" w:rsidRDefault="00644DDC" w14:paraId="37FF8ED3"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44DDC" w:rsidP="00644DDC" w:rsidRDefault="00644DDC" w14:paraId="6216FA2F" w14:textId="77777777">
                  <w:pPr>
                    <w:pStyle w:val="Checkbox"/>
                  </w:pPr>
                  <w:r>
                    <w:t>NO</w:t>
                  </w:r>
                </w:p>
                <w:p w:rsidR="00644DDC" w:rsidP="00644DDC" w:rsidRDefault="00644DDC" w14:paraId="2688CC7F"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644DDC" w:rsidP="00644DDC" w:rsidRDefault="00644DDC" w14:paraId="6919DB6E" w14:textId="77777777">
                  <w:pPr>
                    <w:pStyle w:val="Heading4"/>
                    <w:rPr>
                      <w:b/>
                      <w:bCs/>
                    </w:rPr>
                  </w:pPr>
                  <w:r w:rsidRPr="004061BD">
                    <w:rPr>
                      <w:b/>
                      <w:bCs/>
                    </w:rPr>
                    <w:t>Notes</w:t>
                  </w:r>
                </w:p>
              </w:tc>
              <w:tc>
                <w:tcPr>
                  <w:tcW w:w="2853" w:type="dxa"/>
                  <w:tcBorders>
                    <w:top w:val="single" w:color="auto" w:sz="4" w:space="0"/>
                    <w:bottom w:val="single" w:color="auto" w:sz="4" w:space="0"/>
                  </w:tcBorders>
                </w:tcPr>
                <w:p w:rsidRPr="00BB4B5B" w:rsidR="00644DDC" w:rsidP="00644DDC" w:rsidRDefault="00644DDC" w14:paraId="20040D1D" w14:textId="77777777">
                  <w:pPr>
                    <w:pStyle w:val="FieldText"/>
                    <w:rPr>
                      <w:b w:val="0"/>
                      <w:bCs/>
                    </w:rPr>
                  </w:pPr>
                </w:p>
              </w:tc>
            </w:tr>
            <w:tr w:rsidRPr="00BB4B5B" w:rsidR="00644DDC" w:rsidTr="004F402E" w14:paraId="42147DBE" w14:textId="77777777">
              <w:trPr>
                <w:trHeight w:val="539"/>
              </w:trPr>
              <w:tc>
                <w:tcPr>
                  <w:tcW w:w="797" w:type="dxa"/>
                </w:tcPr>
                <w:p w:rsidR="00644DDC" w:rsidP="00644DDC" w:rsidRDefault="00644DDC" w14:paraId="4EBC1402" w14:textId="77777777"/>
                <w:p w:rsidR="00644DDC" w:rsidP="00644DDC" w:rsidRDefault="00644DDC" w14:paraId="205868B2" w14:textId="77777777">
                  <w:r w:rsidRPr="004061BD">
                    <w:rPr>
                      <w:b/>
                      <w:bCs/>
                    </w:rPr>
                    <w:t>Course</w:t>
                  </w:r>
                  <w:r>
                    <w:t>:</w:t>
                  </w:r>
                </w:p>
              </w:tc>
              <w:tc>
                <w:tcPr>
                  <w:tcW w:w="2480" w:type="dxa"/>
                  <w:tcBorders>
                    <w:top w:val="single" w:color="auto" w:sz="4" w:space="0"/>
                    <w:bottom w:val="single" w:color="auto" w:sz="4" w:space="0"/>
                  </w:tcBorders>
                </w:tcPr>
                <w:p w:rsidRPr="00BB4B5B" w:rsidR="00644DDC" w:rsidP="00644DDC" w:rsidRDefault="00644DDC" w14:paraId="7AB53194" w14:textId="77777777">
                  <w:pPr>
                    <w:pStyle w:val="FieldText"/>
                    <w:rPr>
                      <w:b w:val="0"/>
                      <w:bCs/>
                    </w:rPr>
                  </w:pPr>
                </w:p>
              </w:tc>
              <w:tc>
                <w:tcPr>
                  <w:tcW w:w="1757" w:type="dxa"/>
                </w:tcPr>
                <w:p w:rsidRPr="004061BD" w:rsidR="00644DDC" w:rsidP="00644DDC" w:rsidRDefault="00644DDC" w14:paraId="143BEE75" w14:textId="77777777">
                  <w:pPr>
                    <w:pStyle w:val="Heading4"/>
                    <w:rPr>
                      <w:b/>
                      <w:bCs/>
                    </w:rPr>
                  </w:pPr>
                  <w:r w:rsidRPr="004061BD">
                    <w:rPr>
                      <w:b/>
                      <w:bCs/>
                    </w:rPr>
                    <w:t>SVSU course?</w:t>
                  </w:r>
                </w:p>
              </w:tc>
              <w:tc>
                <w:tcPr>
                  <w:tcW w:w="674" w:type="dxa"/>
                </w:tcPr>
                <w:p w:rsidRPr="009C220D" w:rsidR="00644DDC" w:rsidP="00644DDC" w:rsidRDefault="00644DDC" w14:paraId="5A37C35D" w14:textId="77777777">
                  <w:pPr>
                    <w:pStyle w:val="Checkbox"/>
                  </w:pPr>
                  <w:r>
                    <w:t>YES</w:t>
                  </w:r>
                </w:p>
                <w:p w:rsidR="00644DDC" w:rsidP="00644DDC" w:rsidRDefault="00644DDC" w14:paraId="284E9DDB" w14:textId="77777777">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44DDC" w:rsidP="00644DDC" w:rsidRDefault="00644DDC" w14:paraId="6B0A9094" w14:textId="77777777">
                  <w:pPr>
                    <w:pStyle w:val="Checkbox"/>
                  </w:pPr>
                  <w:r>
                    <w:t>NO</w:t>
                  </w:r>
                </w:p>
                <w:p w:rsidR="00644DDC" w:rsidP="00644DDC" w:rsidRDefault="00644DDC" w14:paraId="0F597C8C" w14:textId="77777777">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644DDC" w:rsidP="00644DDC" w:rsidRDefault="00644DDC" w14:paraId="770BC738" w14:textId="77777777">
                  <w:pPr>
                    <w:pStyle w:val="Heading4"/>
                    <w:rPr>
                      <w:b/>
                      <w:bCs/>
                    </w:rPr>
                  </w:pPr>
                  <w:r w:rsidRPr="004061BD">
                    <w:rPr>
                      <w:b/>
                      <w:bCs/>
                    </w:rPr>
                    <w:t>Notes</w:t>
                  </w:r>
                </w:p>
              </w:tc>
              <w:tc>
                <w:tcPr>
                  <w:tcW w:w="2853" w:type="dxa"/>
                  <w:tcBorders>
                    <w:top w:val="single" w:color="auto" w:sz="4" w:space="0"/>
                    <w:bottom w:val="single" w:color="auto" w:sz="4" w:space="0"/>
                  </w:tcBorders>
                </w:tcPr>
                <w:p w:rsidRPr="00BB4B5B" w:rsidR="00644DDC" w:rsidP="00644DDC" w:rsidRDefault="00644DDC" w14:paraId="19E6B0AC" w14:textId="77777777">
                  <w:pPr>
                    <w:pStyle w:val="FieldText"/>
                    <w:rPr>
                      <w:b w:val="0"/>
                      <w:bCs/>
                    </w:rPr>
                  </w:pPr>
                </w:p>
              </w:tc>
            </w:tr>
            <w:tr w:rsidRPr="00BB4B5B" w:rsidR="00644DDC" w:rsidTr="004F402E" w14:paraId="0A6E8A8F" w14:textId="77777777">
              <w:trPr>
                <w:trHeight w:val="539"/>
              </w:trPr>
              <w:tc>
                <w:tcPr>
                  <w:tcW w:w="797" w:type="dxa"/>
                </w:tcPr>
                <w:p w:rsidR="00644DDC" w:rsidP="00644DDC" w:rsidRDefault="00644DDC" w14:paraId="0B43EA46" w14:textId="77777777"/>
                <w:p w:rsidR="00644DDC" w:rsidP="00644DDC" w:rsidRDefault="00644DDC" w14:paraId="59796956" w14:textId="477F43B0">
                  <w:r w:rsidRPr="004061BD">
                    <w:rPr>
                      <w:b/>
                      <w:bCs/>
                    </w:rPr>
                    <w:t>Course</w:t>
                  </w:r>
                  <w:r>
                    <w:t>:</w:t>
                  </w:r>
                </w:p>
              </w:tc>
              <w:tc>
                <w:tcPr>
                  <w:tcW w:w="2480" w:type="dxa"/>
                  <w:tcBorders>
                    <w:top w:val="single" w:color="auto" w:sz="4" w:space="0"/>
                    <w:bottom w:val="single" w:color="auto" w:sz="4" w:space="0"/>
                  </w:tcBorders>
                </w:tcPr>
                <w:p w:rsidRPr="00BB4B5B" w:rsidR="00644DDC" w:rsidP="00644DDC" w:rsidRDefault="00644DDC" w14:paraId="21CAF27E" w14:textId="77777777">
                  <w:pPr>
                    <w:pStyle w:val="FieldText"/>
                    <w:rPr>
                      <w:b w:val="0"/>
                      <w:bCs/>
                    </w:rPr>
                  </w:pPr>
                </w:p>
              </w:tc>
              <w:tc>
                <w:tcPr>
                  <w:tcW w:w="1757" w:type="dxa"/>
                </w:tcPr>
                <w:p w:rsidRPr="004061BD" w:rsidR="00644DDC" w:rsidP="00644DDC" w:rsidRDefault="00644DDC" w14:paraId="01C594FC" w14:textId="7854A2FB">
                  <w:pPr>
                    <w:pStyle w:val="Heading4"/>
                    <w:rPr>
                      <w:b/>
                      <w:bCs/>
                    </w:rPr>
                  </w:pPr>
                  <w:r w:rsidRPr="004061BD">
                    <w:rPr>
                      <w:b/>
                      <w:bCs/>
                    </w:rPr>
                    <w:t>SVSU course?</w:t>
                  </w:r>
                </w:p>
              </w:tc>
              <w:tc>
                <w:tcPr>
                  <w:tcW w:w="674" w:type="dxa"/>
                </w:tcPr>
                <w:p w:rsidRPr="009C220D" w:rsidR="00644DDC" w:rsidP="00644DDC" w:rsidRDefault="00644DDC" w14:paraId="61FD7489" w14:textId="77777777">
                  <w:pPr>
                    <w:pStyle w:val="Checkbox"/>
                  </w:pPr>
                  <w:r>
                    <w:t>YES</w:t>
                  </w:r>
                </w:p>
                <w:p w:rsidR="00644DDC" w:rsidP="00644DDC" w:rsidRDefault="00644DDC" w14:paraId="13F1266C" w14:textId="536CA7A0">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602" w:type="dxa"/>
                </w:tcPr>
                <w:p w:rsidRPr="009C220D" w:rsidR="00644DDC" w:rsidP="00644DDC" w:rsidRDefault="00644DDC" w14:paraId="0A6788A2" w14:textId="77777777">
                  <w:pPr>
                    <w:pStyle w:val="Checkbox"/>
                  </w:pPr>
                  <w:r>
                    <w:t>NO</w:t>
                  </w:r>
                </w:p>
                <w:p w:rsidR="00644DDC" w:rsidP="00644DDC" w:rsidRDefault="00644DDC" w14:paraId="255BAA6C" w14:textId="40F16AB8">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00961865">
                    <w:fldChar w:fldCharType="separate"/>
                  </w:r>
                  <w:r w:rsidRPr="005114CE">
                    <w:fldChar w:fldCharType="end"/>
                  </w:r>
                </w:p>
              </w:tc>
              <w:tc>
                <w:tcPr>
                  <w:tcW w:w="917" w:type="dxa"/>
                </w:tcPr>
                <w:p w:rsidRPr="004061BD" w:rsidR="00644DDC" w:rsidP="00644DDC" w:rsidRDefault="00644DDC" w14:paraId="48A5A9A8" w14:textId="0897F3B5">
                  <w:pPr>
                    <w:pStyle w:val="Heading4"/>
                    <w:rPr>
                      <w:b/>
                      <w:bCs/>
                    </w:rPr>
                  </w:pPr>
                  <w:r w:rsidRPr="004061BD">
                    <w:rPr>
                      <w:b/>
                      <w:bCs/>
                    </w:rPr>
                    <w:t>Notes</w:t>
                  </w:r>
                </w:p>
              </w:tc>
              <w:tc>
                <w:tcPr>
                  <w:tcW w:w="2853" w:type="dxa"/>
                  <w:tcBorders>
                    <w:top w:val="single" w:color="auto" w:sz="4" w:space="0"/>
                    <w:bottom w:val="single" w:color="auto" w:sz="4" w:space="0"/>
                  </w:tcBorders>
                </w:tcPr>
                <w:p w:rsidRPr="00BB4B5B" w:rsidR="00644DDC" w:rsidP="00644DDC" w:rsidRDefault="00644DDC" w14:paraId="166A6342" w14:textId="77777777">
                  <w:pPr>
                    <w:pStyle w:val="FieldText"/>
                    <w:rPr>
                      <w:b w:val="0"/>
                      <w:bCs/>
                    </w:rPr>
                  </w:pPr>
                </w:p>
              </w:tc>
            </w:tr>
          </w:tbl>
          <w:p w:rsidR="00644DDC" w:rsidP="006C69EE" w:rsidRDefault="00644DDC" w14:paraId="2DD6410E" w14:textId="77777777"/>
          <w:p w:rsidR="00644DDC" w:rsidP="006C69EE" w:rsidRDefault="00644DDC" w14:paraId="4C2C2DA4" w14:textId="77777777"/>
          <w:p w:rsidR="00E6558F" w:rsidP="006C69EE" w:rsidRDefault="00E6558F" w14:paraId="0838811A" w14:textId="77777777"/>
          <w:p w:rsidR="00E6558F" w:rsidP="006C69EE" w:rsidRDefault="00E6558F" w14:paraId="793D8265" w14:textId="0B5743F2"/>
        </w:tc>
      </w:tr>
    </w:tbl>
    <w:p w:rsidRPr="00C77995" w:rsidR="00871876" w:rsidP="00871876" w:rsidRDefault="00871876" w14:paraId="5A490A44" w14:textId="77777777">
      <w:pPr>
        <w:pStyle w:val="Heading2"/>
        <w:rPr>
          <w:b w:val="0"/>
          <w:bCs/>
        </w:rPr>
      </w:pPr>
      <w:r w:rsidRPr="00C77995">
        <w:rPr>
          <w:b w:val="0"/>
          <w:bCs/>
        </w:rPr>
        <w:lastRenderedPageBreak/>
        <w:t>Previous Employment</w:t>
      </w:r>
    </w:p>
    <w:p w:rsidRPr="00C77995" w:rsidR="00C77995" w:rsidP="00C77995" w:rsidRDefault="00C77995" w14:paraId="5057CE34" w14:textId="77777777">
      <w:pPr>
        <w:rPr>
          <w:bCs/>
        </w:rPr>
      </w:pPr>
    </w:p>
    <w:p w:rsidRPr="00C77995" w:rsidR="00C77995" w:rsidP="00C77995" w:rsidRDefault="00C77995" w14:paraId="1B3B12CA" w14:textId="2CFD019E">
      <w:pPr>
        <w:rPr>
          <w:bCs/>
          <w:i/>
          <w:iCs/>
        </w:rPr>
      </w:pPr>
      <w:r w:rsidRPr="00C77995">
        <w:rPr>
          <w:bCs/>
          <w:i/>
          <w:iCs/>
        </w:rPr>
        <w:t>List and describe any work experience obtained in a healthcare or laboratory profession (attach a separate sheet if necessary):</w:t>
      </w:r>
    </w:p>
    <w:tbl>
      <w:tblPr>
        <w:tblStyle w:val="PlainTable3"/>
        <w:tblW w:w="5000" w:type="pct"/>
        <w:tblLayout w:type="fixed"/>
        <w:tblLook w:val="0620" w:firstRow="1" w:lastRow="0" w:firstColumn="0" w:lastColumn="0" w:noHBand="1" w:noVBand="1"/>
      </w:tblPr>
      <w:tblGrid>
        <w:gridCol w:w="1072"/>
        <w:gridCol w:w="5768"/>
        <w:gridCol w:w="1170"/>
        <w:gridCol w:w="2070"/>
      </w:tblGrid>
      <w:tr w:rsidRPr="00C77995" w:rsidR="000D2539" w:rsidTr="00707233" w14:paraId="334B5ABB" w14:textId="77777777">
        <w:trPr>
          <w:cnfStyle w:val="100000000000" w:firstRow="1" w:lastRow="0" w:firstColumn="0" w:lastColumn="0" w:oddVBand="0" w:evenVBand="0" w:oddHBand="0" w:evenHBand="0" w:firstRowFirstColumn="0" w:firstRowLastColumn="0" w:lastRowFirstColumn="0" w:lastRowLastColumn="0"/>
          <w:trHeight w:val="432"/>
        </w:trPr>
        <w:tc>
          <w:tcPr>
            <w:tcW w:w="1072" w:type="dxa"/>
          </w:tcPr>
          <w:p w:rsidRPr="00C77995" w:rsidR="00B95F9F" w:rsidP="00490804" w:rsidRDefault="00B95F9F" w14:paraId="09578A2F" w14:textId="77777777"/>
          <w:p w:rsidRPr="00C77995" w:rsidR="000D2539" w:rsidP="00490804" w:rsidRDefault="000D2539" w14:paraId="3F1BB6CF" w14:textId="7E5CE498">
            <w:r w:rsidRPr="004061BD">
              <w:rPr>
                <w:b/>
                <w:bCs w:val="0"/>
              </w:rPr>
              <w:t>Company</w:t>
            </w:r>
            <w:r w:rsidRPr="00C77995">
              <w:t>:</w:t>
            </w:r>
          </w:p>
        </w:tc>
        <w:tc>
          <w:tcPr>
            <w:tcW w:w="5768" w:type="dxa"/>
            <w:tcBorders>
              <w:bottom w:val="single" w:color="auto" w:sz="4" w:space="0"/>
            </w:tcBorders>
          </w:tcPr>
          <w:p w:rsidRPr="00C77995" w:rsidR="000D2539" w:rsidP="0014663E" w:rsidRDefault="000D2539" w14:paraId="2540F074" w14:textId="77777777">
            <w:pPr>
              <w:pStyle w:val="FieldText"/>
              <w:rPr>
                <w:b w:val="0"/>
              </w:rPr>
            </w:pPr>
          </w:p>
        </w:tc>
        <w:tc>
          <w:tcPr>
            <w:tcW w:w="1170" w:type="dxa"/>
            <w:tcBorders>
              <w:bottom w:val="none" w:color="auto" w:sz="0" w:space="0"/>
            </w:tcBorders>
          </w:tcPr>
          <w:p w:rsidRPr="00C77995" w:rsidR="000D2539" w:rsidP="00490804" w:rsidRDefault="003B6EA6" w14:paraId="47555008" w14:textId="2C0DF488">
            <w:pPr>
              <w:pStyle w:val="Heading4"/>
            </w:pPr>
            <w:r w:rsidRPr="004061BD">
              <w:rPr>
                <w:b/>
                <w:bCs w:val="0"/>
              </w:rPr>
              <w:t>Phone</w:t>
            </w:r>
            <w:r w:rsidRPr="00C77995" w:rsidR="000D2539">
              <w:t>:</w:t>
            </w:r>
          </w:p>
        </w:tc>
        <w:tc>
          <w:tcPr>
            <w:tcW w:w="2070" w:type="dxa"/>
            <w:tcBorders>
              <w:bottom w:val="single" w:color="auto" w:sz="4" w:space="0"/>
            </w:tcBorders>
          </w:tcPr>
          <w:p w:rsidRPr="00C77995" w:rsidR="000D2539" w:rsidP="00682C69" w:rsidRDefault="000D2539" w14:paraId="2EEC1E18" w14:textId="7549D219">
            <w:pPr>
              <w:pStyle w:val="FieldText"/>
              <w:rPr>
                <w:b w:val="0"/>
              </w:rPr>
            </w:pPr>
          </w:p>
        </w:tc>
      </w:tr>
      <w:tr w:rsidRPr="00C77995" w:rsidR="003B6EA6" w:rsidTr="00707233" w14:paraId="3F7A5D76" w14:textId="77777777">
        <w:trPr>
          <w:trHeight w:val="360"/>
        </w:trPr>
        <w:tc>
          <w:tcPr>
            <w:tcW w:w="1072" w:type="dxa"/>
          </w:tcPr>
          <w:p w:rsidRPr="00C77995" w:rsidR="003B6EA6" w:rsidP="00490804" w:rsidRDefault="003B6EA6" w14:paraId="6E587A6D" w14:textId="77777777">
            <w:pPr>
              <w:rPr>
                <w:bCs/>
              </w:rPr>
            </w:pPr>
          </w:p>
          <w:p w:rsidRPr="00C77995" w:rsidR="003B6EA6" w:rsidP="00490804" w:rsidRDefault="003B6EA6" w14:paraId="6CE493DE" w14:textId="336B6955">
            <w:pPr>
              <w:rPr>
                <w:bCs/>
              </w:rPr>
            </w:pPr>
            <w:r w:rsidRPr="004061BD">
              <w:rPr>
                <w:b/>
              </w:rPr>
              <w:t>Address</w:t>
            </w:r>
            <w:r w:rsidRPr="00C77995">
              <w:rPr>
                <w:bCs/>
              </w:rPr>
              <w:t>:</w:t>
            </w:r>
          </w:p>
        </w:tc>
        <w:tc>
          <w:tcPr>
            <w:tcW w:w="9008" w:type="dxa"/>
            <w:gridSpan w:val="3"/>
            <w:tcBorders>
              <w:bottom w:val="single" w:color="auto" w:sz="4" w:space="0"/>
            </w:tcBorders>
          </w:tcPr>
          <w:p w:rsidR="002028D1" w:rsidP="0014663E" w:rsidRDefault="002028D1" w14:paraId="2BAE3EF4" w14:textId="77777777">
            <w:pPr>
              <w:pStyle w:val="FieldText"/>
              <w:rPr>
                <w:b w:val="0"/>
                <w:bCs/>
              </w:rPr>
            </w:pPr>
          </w:p>
          <w:p w:rsidRPr="00C77995" w:rsidR="002028D1" w:rsidP="0014663E" w:rsidRDefault="002028D1" w14:paraId="531749E3" w14:textId="40E4FC42">
            <w:pPr>
              <w:pStyle w:val="FieldText"/>
              <w:rPr>
                <w:b w:val="0"/>
                <w:bCs/>
              </w:rPr>
            </w:pPr>
          </w:p>
        </w:tc>
      </w:tr>
    </w:tbl>
    <w:p w:rsidRPr="00AA7404" w:rsidR="00C92A3C" w:rsidRDefault="00C92A3C" w14:paraId="54604318" w14:textId="77777777">
      <w:pPr>
        <w:rPr>
          <w:bCs/>
          <w:sz w:val="12"/>
          <w:szCs w:val="12"/>
        </w:rPr>
      </w:pPr>
    </w:p>
    <w:tbl>
      <w:tblPr>
        <w:tblStyle w:val="PlainTable3"/>
        <w:tblW w:w="5045" w:type="pct"/>
        <w:tblBorders>
          <w:bottom w:val="single" w:color="auto" w:sz="4" w:space="0"/>
        </w:tblBorders>
        <w:tblLayout w:type="fixed"/>
        <w:tblLook w:val="0620" w:firstRow="1" w:lastRow="0" w:firstColumn="0" w:lastColumn="0" w:noHBand="1" w:noVBand="1"/>
      </w:tblPr>
      <w:tblGrid>
        <w:gridCol w:w="1072"/>
        <w:gridCol w:w="2888"/>
        <w:gridCol w:w="1530"/>
        <w:gridCol w:w="1441"/>
        <w:gridCol w:w="1620"/>
        <w:gridCol w:w="1620"/>
      </w:tblGrid>
      <w:tr w:rsidRPr="00C77995" w:rsidR="008F5BCD" w:rsidTr="004061BD" w14:paraId="299D0440" w14:textId="77777777">
        <w:trPr>
          <w:cnfStyle w:val="100000000000" w:firstRow="1" w:lastRow="0" w:firstColumn="0" w:lastColumn="0" w:oddVBand="0" w:evenVBand="0" w:oddHBand="0" w:evenHBand="0" w:firstRowFirstColumn="0" w:firstRowLastColumn="0" w:lastRowFirstColumn="0" w:lastRowLastColumn="0"/>
          <w:trHeight w:val="288"/>
        </w:trPr>
        <w:tc>
          <w:tcPr>
            <w:tcW w:w="1071" w:type="dxa"/>
            <w:tcBorders>
              <w:top w:val="none" w:color="auto" w:sz="0" w:space="0"/>
              <w:left w:val="none" w:color="auto" w:sz="0" w:space="0"/>
              <w:right w:val="none" w:color="auto" w:sz="0" w:space="0"/>
              <w:tl2br w:val="none" w:color="auto" w:sz="0" w:space="0"/>
              <w:tr2bl w:val="none" w:color="auto" w:sz="0" w:space="0"/>
            </w:tcBorders>
          </w:tcPr>
          <w:p w:rsidRPr="00C77995" w:rsidR="008F5BCD" w:rsidP="00490804" w:rsidRDefault="008F5BCD" w14:paraId="0BFAD7A6" w14:textId="77777777">
            <w:r w:rsidRPr="004061BD">
              <w:rPr>
                <w:b/>
                <w:bCs w:val="0"/>
              </w:rPr>
              <w:t>Job Title</w:t>
            </w:r>
            <w:r w:rsidRPr="00C77995">
              <w:t>:</w:t>
            </w:r>
          </w:p>
        </w:tc>
        <w:tc>
          <w:tcPr>
            <w:tcW w:w="2888" w:type="dxa"/>
            <w:tcBorders>
              <w:top w:val="none" w:color="auto" w:sz="0" w:space="0"/>
              <w:left w:val="none" w:color="auto" w:sz="0" w:space="0"/>
              <w:bottom w:val="none" w:color="auto" w:sz="0" w:space="0"/>
              <w:right w:val="none" w:color="auto" w:sz="0" w:space="0"/>
              <w:tl2br w:val="none" w:color="auto" w:sz="0" w:space="0"/>
              <w:tr2bl w:val="none" w:color="auto" w:sz="0" w:space="0"/>
            </w:tcBorders>
          </w:tcPr>
          <w:p w:rsidRPr="00C77995" w:rsidR="008F5BCD" w:rsidP="0014663E" w:rsidRDefault="008F5BCD" w14:paraId="312FAC4F" w14:textId="77777777">
            <w:pPr>
              <w:pStyle w:val="FieldText"/>
              <w:rPr>
                <w:b w:val="0"/>
              </w:rPr>
            </w:pPr>
          </w:p>
        </w:tc>
        <w:tc>
          <w:tcPr>
            <w:tcW w:w="1530" w:type="dxa"/>
            <w:tcBorders>
              <w:top w:val="none" w:color="auto" w:sz="0" w:space="0"/>
              <w:left w:val="none" w:color="auto" w:sz="0" w:space="0"/>
              <w:bottom w:val="none" w:color="auto" w:sz="0" w:space="0"/>
              <w:right w:val="none" w:color="auto" w:sz="0" w:space="0"/>
              <w:tl2br w:val="none" w:color="auto" w:sz="0" w:space="0"/>
              <w:tr2bl w:val="none" w:color="auto" w:sz="0" w:space="0"/>
            </w:tcBorders>
          </w:tcPr>
          <w:p w:rsidRPr="00C77995" w:rsidR="008F5BCD" w:rsidP="00490804" w:rsidRDefault="008F5BCD" w14:paraId="0CF22499" w14:textId="4B48D1CD">
            <w:pPr>
              <w:pStyle w:val="Heading4"/>
            </w:pPr>
          </w:p>
        </w:tc>
        <w:tc>
          <w:tcPr>
            <w:tcW w:w="1441" w:type="dxa"/>
            <w:tcBorders>
              <w:top w:val="none" w:color="auto" w:sz="0" w:space="0"/>
              <w:left w:val="none" w:color="auto" w:sz="0" w:space="0"/>
              <w:right w:val="none" w:color="auto" w:sz="0" w:space="0"/>
              <w:tl2br w:val="none" w:color="auto" w:sz="0" w:space="0"/>
              <w:tr2bl w:val="none" w:color="auto" w:sz="0" w:space="0"/>
            </w:tcBorders>
          </w:tcPr>
          <w:p w:rsidRPr="00C77995" w:rsidR="008F5BCD" w:rsidP="00856C35" w:rsidRDefault="003B6EA6" w14:paraId="4072C983" w14:textId="2BC798C7">
            <w:pPr>
              <w:pStyle w:val="FieldText"/>
              <w:rPr>
                <w:b w:val="0"/>
              </w:rPr>
            </w:pPr>
            <w:r w:rsidRPr="004061BD">
              <w:rPr>
                <w:bCs w:val="0"/>
              </w:rPr>
              <w:t>Length of service</w:t>
            </w:r>
            <w:r w:rsidRPr="00C77995" w:rsidR="008C0E8C">
              <w:rPr>
                <w:b w:val="0"/>
              </w:rPr>
              <w:t>:</w:t>
            </w:r>
          </w:p>
        </w:tc>
        <w:tc>
          <w:tcPr>
            <w:tcW w:w="1620" w:type="dxa"/>
            <w:tcBorders>
              <w:top w:val="none" w:color="auto" w:sz="0" w:space="0"/>
              <w:left w:val="none" w:color="auto" w:sz="0" w:space="0"/>
              <w:bottom w:val="none" w:color="auto" w:sz="0" w:space="0"/>
              <w:right w:val="none" w:color="auto" w:sz="0" w:space="0"/>
              <w:tl2br w:val="none" w:color="auto" w:sz="0" w:space="0"/>
              <w:tr2bl w:val="none" w:color="auto" w:sz="0" w:space="0"/>
            </w:tcBorders>
          </w:tcPr>
          <w:p w:rsidRPr="00C77995" w:rsidR="008F5BCD" w:rsidP="00490804" w:rsidRDefault="008F5BCD" w14:paraId="0EA98ED2" w14:textId="41A9F3DC">
            <w:pPr>
              <w:pStyle w:val="Heading4"/>
            </w:pPr>
          </w:p>
        </w:tc>
        <w:tc>
          <w:tcPr>
            <w:tcW w:w="1620" w:type="dxa"/>
            <w:tcBorders>
              <w:top w:val="none" w:color="auto" w:sz="0" w:space="0"/>
              <w:left w:val="none" w:color="auto" w:sz="0" w:space="0"/>
              <w:bottom w:val="none" w:color="auto" w:sz="0" w:space="0"/>
              <w:right w:val="none" w:color="auto" w:sz="0" w:space="0"/>
              <w:tl2br w:val="none" w:color="auto" w:sz="0" w:space="0"/>
              <w:tr2bl w:val="none" w:color="auto" w:sz="0" w:space="0"/>
            </w:tcBorders>
          </w:tcPr>
          <w:p w:rsidRPr="00C77995" w:rsidR="008F5BCD" w:rsidP="00856C35" w:rsidRDefault="008F5BCD" w14:paraId="19D8B4CE" w14:textId="43A5909F">
            <w:pPr>
              <w:pStyle w:val="FieldText"/>
              <w:rPr>
                <w:b w:val="0"/>
              </w:rPr>
            </w:pPr>
          </w:p>
        </w:tc>
      </w:tr>
    </w:tbl>
    <w:p w:rsidRPr="00C77995" w:rsidR="00C92A3C" w:rsidRDefault="00C92A3C" w14:paraId="07B8D4AF" w14:textId="77777777">
      <w:pPr>
        <w:rPr>
          <w:bCs/>
        </w:rPr>
      </w:pPr>
    </w:p>
    <w:tbl>
      <w:tblPr>
        <w:tblStyle w:val="PlainTable3"/>
        <w:tblW w:w="5021" w:type="pct"/>
        <w:tblLayout w:type="fixed"/>
        <w:tblLook w:val="0620" w:firstRow="1" w:lastRow="0" w:firstColumn="0" w:lastColumn="0" w:noHBand="1" w:noVBand="1"/>
      </w:tblPr>
      <w:tblGrid>
        <w:gridCol w:w="1072"/>
        <w:gridCol w:w="458"/>
        <w:gridCol w:w="3552"/>
        <w:gridCol w:w="900"/>
        <w:gridCol w:w="900"/>
        <w:gridCol w:w="1170"/>
        <w:gridCol w:w="2070"/>
      </w:tblGrid>
      <w:tr w:rsidRPr="00C77995" w:rsidR="000D2539" w:rsidTr="004061BD" w14:paraId="037010A6" w14:textId="77777777">
        <w:trPr>
          <w:cnfStyle w:val="100000000000" w:firstRow="1" w:lastRow="0" w:firstColumn="0" w:lastColumn="0" w:oddVBand="0" w:evenVBand="0" w:oddHBand="0" w:evenHBand="0" w:firstRowFirstColumn="0" w:firstRowLastColumn="0" w:lastRowFirstColumn="0" w:lastRowLastColumn="0"/>
          <w:trHeight w:val="288"/>
        </w:trPr>
        <w:tc>
          <w:tcPr>
            <w:tcW w:w="1530" w:type="dxa"/>
            <w:gridSpan w:val="2"/>
          </w:tcPr>
          <w:p w:rsidRPr="00C77995" w:rsidR="000D2539" w:rsidP="00490804" w:rsidRDefault="000D2539" w14:paraId="58C3F159" w14:textId="13D8AADC">
            <w:r w:rsidRPr="004061BD">
              <w:rPr>
                <w:b/>
                <w:bCs w:val="0"/>
              </w:rPr>
              <w:t>Responsibilities</w:t>
            </w:r>
            <w:r w:rsidRPr="00C77995">
              <w:t>:</w:t>
            </w:r>
          </w:p>
        </w:tc>
        <w:tc>
          <w:tcPr>
            <w:tcW w:w="8589" w:type="dxa"/>
            <w:gridSpan w:val="5"/>
            <w:tcBorders>
              <w:bottom w:val="single" w:color="auto" w:sz="4" w:space="0"/>
            </w:tcBorders>
          </w:tcPr>
          <w:p w:rsidRPr="00C77995" w:rsidR="000D2539" w:rsidP="004061BD" w:rsidRDefault="000D2539" w14:paraId="700ED0E0" w14:textId="77777777">
            <w:pPr>
              <w:pStyle w:val="FieldText"/>
              <w:ind w:left="42" w:hanging="42"/>
              <w:rPr>
                <w:b w:val="0"/>
              </w:rPr>
            </w:pPr>
          </w:p>
        </w:tc>
      </w:tr>
      <w:tr w:rsidRPr="00C77995" w:rsidR="00176E67" w:rsidTr="004061BD" w14:paraId="432D1B00" w14:textId="77777777">
        <w:tc>
          <w:tcPr>
            <w:tcW w:w="5082" w:type="dxa"/>
            <w:gridSpan w:val="3"/>
            <w:tcBorders>
              <w:bottom w:val="single" w:color="auto" w:sz="4" w:space="0"/>
            </w:tcBorders>
          </w:tcPr>
          <w:p w:rsidRPr="00C77995" w:rsidR="00176E67" w:rsidP="00490804" w:rsidRDefault="00176E67" w14:paraId="6F0EB676" w14:textId="77777777">
            <w:pPr>
              <w:rPr>
                <w:bCs/>
              </w:rPr>
            </w:pPr>
          </w:p>
        </w:tc>
        <w:tc>
          <w:tcPr>
            <w:tcW w:w="900" w:type="dxa"/>
            <w:tcBorders>
              <w:bottom w:val="single" w:color="auto" w:sz="4" w:space="0"/>
            </w:tcBorders>
          </w:tcPr>
          <w:p w:rsidRPr="00C77995" w:rsidR="00176E67" w:rsidP="00490804" w:rsidRDefault="00176E67" w14:paraId="227AB937" w14:textId="77777777">
            <w:pPr>
              <w:pStyle w:val="Checkbox"/>
              <w:rPr>
                <w:bCs/>
              </w:rPr>
            </w:pPr>
          </w:p>
        </w:tc>
        <w:tc>
          <w:tcPr>
            <w:tcW w:w="900" w:type="dxa"/>
            <w:tcBorders>
              <w:bottom w:val="single" w:color="auto" w:sz="4" w:space="0"/>
            </w:tcBorders>
          </w:tcPr>
          <w:p w:rsidRPr="00C77995" w:rsidR="00176E67" w:rsidP="00490804" w:rsidRDefault="00176E67" w14:paraId="59203FA2" w14:textId="77777777">
            <w:pPr>
              <w:pStyle w:val="Checkbox"/>
              <w:rPr>
                <w:bCs/>
              </w:rPr>
            </w:pPr>
          </w:p>
        </w:tc>
        <w:tc>
          <w:tcPr>
            <w:tcW w:w="3240" w:type="dxa"/>
            <w:gridSpan w:val="2"/>
            <w:tcBorders>
              <w:bottom w:val="single" w:color="auto" w:sz="4" w:space="0"/>
            </w:tcBorders>
          </w:tcPr>
          <w:p w:rsidRPr="00C77995" w:rsidR="00176E67" w:rsidP="005557F6" w:rsidRDefault="00176E67" w14:paraId="4535FCB9" w14:textId="77777777">
            <w:pPr>
              <w:rPr>
                <w:bCs/>
                <w:szCs w:val="19"/>
              </w:rPr>
            </w:pPr>
          </w:p>
        </w:tc>
      </w:tr>
      <w:tr w:rsidRPr="00707233" w:rsidR="00BC07E3" w:rsidTr="004061BD" w14:paraId="1184662B" w14:textId="77777777">
        <w:tc>
          <w:tcPr>
            <w:tcW w:w="5082" w:type="dxa"/>
            <w:gridSpan w:val="3"/>
            <w:tcBorders>
              <w:top w:val="single" w:color="auto" w:sz="4" w:space="0"/>
              <w:bottom w:val="single" w:color="auto" w:sz="4" w:space="0"/>
            </w:tcBorders>
            <w:shd w:val="clear" w:color="auto" w:fill="F2F2F2" w:themeFill="background1" w:themeFillShade="F2"/>
          </w:tcPr>
          <w:p w:rsidRPr="00707233" w:rsidR="00BC07E3" w:rsidP="00490804" w:rsidRDefault="00BC07E3" w14:paraId="3471A804" w14:textId="77777777">
            <w:pPr>
              <w:rPr>
                <w:bCs/>
                <w:sz w:val="12"/>
                <w:szCs w:val="16"/>
              </w:rPr>
            </w:pPr>
          </w:p>
        </w:tc>
        <w:tc>
          <w:tcPr>
            <w:tcW w:w="900" w:type="dxa"/>
            <w:tcBorders>
              <w:top w:val="single" w:color="auto" w:sz="4" w:space="0"/>
              <w:bottom w:val="single" w:color="auto" w:sz="4" w:space="0"/>
            </w:tcBorders>
            <w:shd w:val="clear" w:color="auto" w:fill="F2F2F2" w:themeFill="background1" w:themeFillShade="F2"/>
          </w:tcPr>
          <w:p w:rsidRPr="00707233" w:rsidR="00BC07E3" w:rsidP="00490804" w:rsidRDefault="00BC07E3" w14:paraId="07477334" w14:textId="77777777">
            <w:pPr>
              <w:pStyle w:val="Checkbox"/>
              <w:rPr>
                <w:bCs/>
                <w:sz w:val="12"/>
                <w:szCs w:val="16"/>
              </w:rPr>
            </w:pPr>
          </w:p>
        </w:tc>
        <w:tc>
          <w:tcPr>
            <w:tcW w:w="900" w:type="dxa"/>
            <w:tcBorders>
              <w:top w:val="single" w:color="auto" w:sz="4" w:space="0"/>
              <w:bottom w:val="single" w:color="auto" w:sz="4" w:space="0"/>
            </w:tcBorders>
            <w:shd w:val="clear" w:color="auto" w:fill="F2F2F2" w:themeFill="background1" w:themeFillShade="F2"/>
          </w:tcPr>
          <w:p w:rsidRPr="00707233" w:rsidR="00BC07E3" w:rsidP="00490804" w:rsidRDefault="00BC07E3" w14:paraId="5B1B4BE2" w14:textId="77777777">
            <w:pPr>
              <w:pStyle w:val="Checkbox"/>
              <w:rPr>
                <w:bCs/>
                <w:sz w:val="12"/>
                <w:szCs w:val="16"/>
              </w:rPr>
            </w:pPr>
          </w:p>
        </w:tc>
        <w:tc>
          <w:tcPr>
            <w:tcW w:w="3240" w:type="dxa"/>
            <w:gridSpan w:val="2"/>
            <w:tcBorders>
              <w:top w:val="single" w:color="auto" w:sz="4" w:space="0"/>
              <w:bottom w:val="single" w:color="auto" w:sz="4" w:space="0"/>
            </w:tcBorders>
            <w:shd w:val="clear" w:color="auto" w:fill="F2F2F2" w:themeFill="background1" w:themeFillShade="F2"/>
          </w:tcPr>
          <w:p w:rsidRPr="00707233" w:rsidR="00BC07E3" w:rsidP="00707233" w:rsidRDefault="00BC07E3" w14:paraId="413B0D92" w14:textId="77777777">
            <w:pPr>
              <w:spacing w:line="204" w:lineRule="auto"/>
              <w:rPr>
                <w:bCs/>
                <w:sz w:val="12"/>
                <w:szCs w:val="16"/>
              </w:rPr>
            </w:pPr>
          </w:p>
        </w:tc>
      </w:tr>
      <w:tr w:rsidRPr="00C77995" w:rsidR="00707233" w:rsidTr="004061BD" w14:paraId="51A9D796" w14:textId="77777777">
        <w:trPr>
          <w:trHeight w:val="432"/>
        </w:trPr>
        <w:tc>
          <w:tcPr>
            <w:tcW w:w="1072" w:type="dxa"/>
          </w:tcPr>
          <w:p w:rsidRPr="00C77995" w:rsidR="00707233" w:rsidP="004F402E" w:rsidRDefault="00707233" w14:paraId="71BC7869" w14:textId="77777777">
            <w:pPr>
              <w:rPr>
                <w:bCs/>
              </w:rPr>
            </w:pPr>
          </w:p>
          <w:p w:rsidRPr="00C77995" w:rsidR="00707233" w:rsidP="004F402E" w:rsidRDefault="00707233" w14:paraId="666451DF" w14:textId="77777777">
            <w:pPr>
              <w:rPr>
                <w:bCs/>
              </w:rPr>
            </w:pPr>
            <w:r w:rsidRPr="003D1334">
              <w:rPr>
                <w:b/>
              </w:rPr>
              <w:t>Company</w:t>
            </w:r>
            <w:r w:rsidRPr="00C77995">
              <w:rPr>
                <w:bCs/>
              </w:rPr>
              <w:t>:</w:t>
            </w:r>
          </w:p>
        </w:tc>
        <w:tc>
          <w:tcPr>
            <w:tcW w:w="5810" w:type="dxa"/>
            <w:gridSpan w:val="4"/>
            <w:tcBorders>
              <w:bottom w:val="single" w:color="auto" w:sz="4" w:space="0"/>
            </w:tcBorders>
          </w:tcPr>
          <w:p w:rsidRPr="00C77995" w:rsidR="00707233" w:rsidP="004F402E" w:rsidRDefault="00707233" w14:paraId="31A5D06C" w14:textId="77777777">
            <w:pPr>
              <w:pStyle w:val="FieldText"/>
              <w:rPr>
                <w:b w:val="0"/>
                <w:bCs/>
              </w:rPr>
            </w:pPr>
          </w:p>
        </w:tc>
        <w:tc>
          <w:tcPr>
            <w:tcW w:w="1170" w:type="dxa"/>
          </w:tcPr>
          <w:p w:rsidRPr="00C77995" w:rsidR="00707233" w:rsidP="004F402E" w:rsidRDefault="00707233" w14:paraId="4139951A" w14:textId="77777777">
            <w:pPr>
              <w:pStyle w:val="Heading4"/>
              <w:rPr>
                <w:bCs/>
              </w:rPr>
            </w:pPr>
            <w:r w:rsidRPr="003D1334">
              <w:rPr>
                <w:b/>
              </w:rPr>
              <w:t>Phone</w:t>
            </w:r>
            <w:r w:rsidRPr="00C77995">
              <w:rPr>
                <w:bCs/>
              </w:rPr>
              <w:t>:</w:t>
            </w:r>
          </w:p>
        </w:tc>
        <w:tc>
          <w:tcPr>
            <w:tcW w:w="2070" w:type="dxa"/>
            <w:tcBorders>
              <w:bottom w:val="single" w:color="auto" w:sz="4" w:space="0"/>
            </w:tcBorders>
          </w:tcPr>
          <w:p w:rsidRPr="00C77995" w:rsidR="00707233" w:rsidP="004F402E" w:rsidRDefault="00707233" w14:paraId="5919E66D" w14:textId="77777777">
            <w:pPr>
              <w:pStyle w:val="FieldText"/>
              <w:rPr>
                <w:b w:val="0"/>
                <w:bCs/>
              </w:rPr>
            </w:pPr>
          </w:p>
        </w:tc>
      </w:tr>
      <w:tr w:rsidRPr="00C77995" w:rsidR="00707233" w:rsidTr="004061BD" w14:paraId="066B62A9" w14:textId="77777777">
        <w:trPr>
          <w:trHeight w:val="360"/>
        </w:trPr>
        <w:tc>
          <w:tcPr>
            <w:tcW w:w="1072" w:type="dxa"/>
          </w:tcPr>
          <w:p w:rsidRPr="00C77995" w:rsidR="00707233" w:rsidP="004F402E" w:rsidRDefault="00707233" w14:paraId="7BC07639" w14:textId="77777777">
            <w:pPr>
              <w:rPr>
                <w:bCs/>
              </w:rPr>
            </w:pPr>
          </w:p>
          <w:p w:rsidRPr="00C77995" w:rsidR="00707233" w:rsidP="004F402E" w:rsidRDefault="00707233" w14:paraId="218455A8" w14:textId="77777777">
            <w:pPr>
              <w:rPr>
                <w:bCs/>
              </w:rPr>
            </w:pPr>
            <w:r w:rsidRPr="003D1334">
              <w:rPr>
                <w:b/>
              </w:rPr>
              <w:t>Address</w:t>
            </w:r>
            <w:r w:rsidRPr="00C77995">
              <w:rPr>
                <w:bCs/>
              </w:rPr>
              <w:t>:</w:t>
            </w:r>
          </w:p>
        </w:tc>
        <w:tc>
          <w:tcPr>
            <w:tcW w:w="9050" w:type="dxa"/>
            <w:gridSpan w:val="6"/>
            <w:tcBorders>
              <w:bottom w:val="single" w:color="auto" w:sz="4" w:space="0"/>
            </w:tcBorders>
          </w:tcPr>
          <w:p w:rsidRPr="00C77995" w:rsidR="00707233" w:rsidP="004F402E" w:rsidRDefault="00707233" w14:paraId="6CD6C5B3" w14:textId="77777777">
            <w:pPr>
              <w:pStyle w:val="FieldText"/>
              <w:rPr>
                <w:b w:val="0"/>
                <w:bCs/>
              </w:rPr>
            </w:pPr>
          </w:p>
        </w:tc>
      </w:tr>
    </w:tbl>
    <w:p w:rsidRPr="0020531F" w:rsidR="00707233" w:rsidP="00707233" w:rsidRDefault="00707233" w14:paraId="60B49FF8" w14:textId="77777777">
      <w:pPr>
        <w:rPr>
          <w:bCs/>
          <w:sz w:val="12"/>
          <w:szCs w:val="12"/>
        </w:rPr>
      </w:pPr>
    </w:p>
    <w:tbl>
      <w:tblPr>
        <w:tblStyle w:val="PlainTable3"/>
        <w:tblW w:w="5045" w:type="pct"/>
        <w:tblBorders>
          <w:bottom w:val="single" w:color="auto" w:sz="4" w:space="0"/>
        </w:tblBorders>
        <w:tblLayout w:type="fixed"/>
        <w:tblLook w:val="0620" w:firstRow="1" w:lastRow="0" w:firstColumn="0" w:lastColumn="0" w:noHBand="1" w:noVBand="1"/>
      </w:tblPr>
      <w:tblGrid>
        <w:gridCol w:w="1072"/>
        <w:gridCol w:w="2888"/>
        <w:gridCol w:w="1530"/>
        <w:gridCol w:w="1441"/>
        <w:gridCol w:w="1620"/>
        <w:gridCol w:w="1620"/>
      </w:tblGrid>
      <w:tr w:rsidRPr="00C77995" w:rsidR="00707233" w:rsidTr="003D1334" w14:paraId="282A15A0" w14:textId="77777777">
        <w:trPr>
          <w:cnfStyle w:val="100000000000" w:firstRow="1" w:lastRow="0" w:firstColumn="0" w:lastColumn="0" w:oddVBand="0" w:evenVBand="0" w:oddHBand="0" w:evenHBand="0" w:firstRowFirstColumn="0" w:firstRowLastColumn="0" w:lastRowFirstColumn="0" w:lastRowLastColumn="0"/>
          <w:trHeight w:val="288"/>
        </w:trPr>
        <w:tc>
          <w:tcPr>
            <w:tcW w:w="1071" w:type="dxa"/>
          </w:tcPr>
          <w:p w:rsidRPr="00C77995" w:rsidR="00707233" w:rsidP="004F402E" w:rsidRDefault="00707233" w14:paraId="0C69DE3D" w14:textId="77777777">
            <w:r w:rsidRPr="003D1334">
              <w:rPr>
                <w:b/>
                <w:bCs w:val="0"/>
              </w:rPr>
              <w:t>Job Title</w:t>
            </w:r>
            <w:r w:rsidRPr="00C77995">
              <w:t>:</w:t>
            </w:r>
          </w:p>
        </w:tc>
        <w:tc>
          <w:tcPr>
            <w:tcW w:w="2888" w:type="dxa"/>
            <w:tcBorders>
              <w:bottom w:val="single" w:color="auto" w:sz="4" w:space="0"/>
            </w:tcBorders>
          </w:tcPr>
          <w:p w:rsidRPr="00C77995" w:rsidR="00707233" w:rsidP="004F402E" w:rsidRDefault="00707233" w14:paraId="547F8846" w14:textId="77777777">
            <w:pPr>
              <w:pStyle w:val="FieldText"/>
              <w:rPr>
                <w:b w:val="0"/>
              </w:rPr>
            </w:pPr>
          </w:p>
        </w:tc>
        <w:tc>
          <w:tcPr>
            <w:tcW w:w="1530" w:type="dxa"/>
            <w:tcBorders>
              <w:bottom w:val="single" w:color="auto" w:sz="4" w:space="0"/>
            </w:tcBorders>
          </w:tcPr>
          <w:p w:rsidRPr="00C77995" w:rsidR="00707233" w:rsidP="004F402E" w:rsidRDefault="00707233" w14:paraId="3B9BD586" w14:textId="77777777">
            <w:pPr>
              <w:pStyle w:val="Heading4"/>
            </w:pPr>
          </w:p>
        </w:tc>
        <w:tc>
          <w:tcPr>
            <w:tcW w:w="1441" w:type="dxa"/>
          </w:tcPr>
          <w:p w:rsidRPr="00C77995" w:rsidR="00707233" w:rsidP="001A5884" w:rsidRDefault="00707233" w14:paraId="645B4554" w14:textId="77777777">
            <w:pPr>
              <w:pStyle w:val="FieldText"/>
              <w:ind w:left="534"/>
              <w:rPr>
                <w:b w:val="0"/>
              </w:rPr>
            </w:pPr>
            <w:r w:rsidRPr="003D1334">
              <w:rPr>
                <w:bCs w:val="0"/>
              </w:rPr>
              <w:t>Length of service</w:t>
            </w:r>
            <w:r w:rsidRPr="00C77995">
              <w:rPr>
                <w:b w:val="0"/>
              </w:rPr>
              <w:t>:</w:t>
            </w:r>
          </w:p>
        </w:tc>
        <w:tc>
          <w:tcPr>
            <w:tcW w:w="1620" w:type="dxa"/>
            <w:tcBorders>
              <w:bottom w:val="single" w:color="auto" w:sz="4" w:space="0"/>
            </w:tcBorders>
          </w:tcPr>
          <w:p w:rsidRPr="00C77995" w:rsidR="00707233" w:rsidP="004F402E" w:rsidRDefault="00707233" w14:paraId="1C7F8494" w14:textId="77777777">
            <w:pPr>
              <w:pStyle w:val="Heading4"/>
            </w:pPr>
          </w:p>
        </w:tc>
        <w:tc>
          <w:tcPr>
            <w:tcW w:w="1620" w:type="dxa"/>
            <w:tcBorders>
              <w:bottom w:val="single" w:color="auto" w:sz="4" w:space="0"/>
            </w:tcBorders>
          </w:tcPr>
          <w:p w:rsidRPr="00C77995" w:rsidR="00707233" w:rsidP="004F402E" w:rsidRDefault="00707233" w14:paraId="630DEC2B" w14:textId="77777777">
            <w:pPr>
              <w:pStyle w:val="FieldText"/>
              <w:rPr>
                <w:b w:val="0"/>
              </w:rPr>
            </w:pPr>
          </w:p>
        </w:tc>
      </w:tr>
    </w:tbl>
    <w:p w:rsidRPr="00C77995" w:rsidR="00707233" w:rsidP="00707233" w:rsidRDefault="00707233" w14:paraId="718C5318" w14:textId="77777777">
      <w:pPr>
        <w:rPr>
          <w:bCs/>
        </w:rPr>
      </w:pPr>
    </w:p>
    <w:tbl>
      <w:tblPr>
        <w:tblStyle w:val="PlainTable3"/>
        <w:tblW w:w="5065" w:type="pct"/>
        <w:tblLayout w:type="fixed"/>
        <w:tblLook w:val="0620" w:firstRow="1" w:lastRow="0" w:firstColumn="0" w:lastColumn="0" w:noHBand="1" w:noVBand="1"/>
      </w:tblPr>
      <w:tblGrid>
        <w:gridCol w:w="1071"/>
        <w:gridCol w:w="548"/>
        <w:gridCol w:w="3552"/>
        <w:gridCol w:w="900"/>
        <w:gridCol w:w="900"/>
        <w:gridCol w:w="1170"/>
        <w:gridCol w:w="2070"/>
      </w:tblGrid>
      <w:tr w:rsidRPr="00C77995" w:rsidR="00707233" w:rsidTr="003D1334" w14:paraId="7229A083" w14:textId="77777777">
        <w:trPr>
          <w:cnfStyle w:val="100000000000" w:firstRow="1" w:lastRow="0" w:firstColumn="0" w:lastColumn="0" w:oddVBand="0" w:evenVBand="0" w:oddHBand="0" w:evenHBand="0" w:firstRowFirstColumn="0" w:firstRowLastColumn="0" w:lastRowFirstColumn="0" w:lastRowLastColumn="0"/>
          <w:trHeight w:val="288"/>
        </w:trPr>
        <w:tc>
          <w:tcPr>
            <w:tcW w:w="1620" w:type="dxa"/>
            <w:gridSpan w:val="2"/>
          </w:tcPr>
          <w:p w:rsidRPr="00C77995" w:rsidR="00707233" w:rsidP="004F402E" w:rsidRDefault="00707233" w14:paraId="2F5CB3DC" w14:textId="77777777">
            <w:r w:rsidRPr="003D1334">
              <w:rPr>
                <w:b/>
                <w:bCs w:val="0"/>
              </w:rPr>
              <w:t>Responsibilities</w:t>
            </w:r>
            <w:r w:rsidRPr="00C77995">
              <w:t>:</w:t>
            </w:r>
          </w:p>
        </w:tc>
        <w:tc>
          <w:tcPr>
            <w:tcW w:w="8589" w:type="dxa"/>
            <w:gridSpan w:val="5"/>
            <w:tcBorders>
              <w:bottom w:val="single" w:color="auto" w:sz="4" w:space="0"/>
            </w:tcBorders>
          </w:tcPr>
          <w:p w:rsidRPr="00C77995" w:rsidR="00707233" w:rsidP="004F402E" w:rsidRDefault="00707233" w14:paraId="126CC761" w14:textId="77777777">
            <w:pPr>
              <w:pStyle w:val="FieldText"/>
              <w:rPr>
                <w:b w:val="0"/>
              </w:rPr>
            </w:pPr>
          </w:p>
        </w:tc>
      </w:tr>
      <w:tr w:rsidRPr="00C77995" w:rsidR="00707233" w:rsidTr="003D1334" w14:paraId="625FCFA8" w14:textId="77777777">
        <w:tc>
          <w:tcPr>
            <w:tcW w:w="5172" w:type="dxa"/>
            <w:gridSpan w:val="3"/>
            <w:tcBorders>
              <w:bottom w:val="single" w:color="auto" w:sz="4" w:space="0"/>
            </w:tcBorders>
          </w:tcPr>
          <w:p w:rsidRPr="00C77995" w:rsidR="00707233" w:rsidP="004F402E" w:rsidRDefault="00707233" w14:paraId="41FFBE58" w14:textId="77777777">
            <w:pPr>
              <w:rPr>
                <w:bCs/>
              </w:rPr>
            </w:pPr>
          </w:p>
        </w:tc>
        <w:tc>
          <w:tcPr>
            <w:tcW w:w="900" w:type="dxa"/>
            <w:tcBorders>
              <w:bottom w:val="single" w:color="auto" w:sz="4" w:space="0"/>
            </w:tcBorders>
          </w:tcPr>
          <w:p w:rsidRPr="00C77995" w:rsidR="00707233" w:rsidP="004F402E" w:rsidRDefault="00707233" w14:paraId="0B362072" w14:textId="77777777">
            <w:pPr>
              <w:pStyle w:val="Checkbox"/>
              <w:rPr>
                <w:bCs/>
              </w:rPr>
            </w:pPr>
          </w:p>
        </w:tc>
        <w:tc>
          <w:tcPr>
            <w:tcW w:w="900" w:type="dxa"/>
            <w:tcBorders>
              <w:bottom w:val="single" w:color="auto" w:sz="4" w:space="0"/>
            </w:tcBorders>
          </w:tcPr>
          <w:p w:rsidRPr="00C77995" w:rsidR="00707233" w:rsidP="004F402E" w:rsidRDefault="00707233" w14:paraId="36876D29" w14:textId="77777777">
            <w:pPr>
              <w:pStyle w:val="Checkbox"/>
              <w:rPr>
                <w:bCs/>
              </w:rPr>
            </w:pPr>
          </w:p>
        </w:tc>
        <w:tc>
          <w:tcPr>
            <w:tcW w:w="3240" w:type="dxa"/>
            <w:gridSpan w:val="2"/>
            <w:tcBorders>
              <w:bottom w:val="single" w:color="auto" w:sz="4" w:space="0"/>
            </w:tcBorders>
          </w:tcPr>
          <w:p w:rsidRPr="00C77995" w:rsidR="00707233" w:rsidP="004F402E" w:rsidRDefault="00707233" w14:paraId="04739D22" w14:textId="77777777">
            <w:pPr>
              <w:rPr>
                <w:bCs/>
                <w:szCs w:val="19"/>
              </w:rPr>
            </w:pPr>
          </w:p>
        </w:tc>
      </w:tr>
      <w:tr w:rsidRPr="00707233" w:rsidR="00707233" w:rsidTr="003D1334" w14:paraId="48E7A4BA" w14:textId="77777777">
        <w:tc>
          <w:tcPr>
            <w:tcW w:w="5172" w:type="dxa"/>
            <w:gridSpan w:val="3"/>
            <w:tcBorders>
              <w:top w:val="single" w:color="auto" w:sz="4" w:space="0"/>
              <w:bottom w:val="single" w:color="auto" w:sz="4" w:space="0"/>
            </w:tcBorders>
            <w:shd w:val="clear" w:color="auto" w:fill="F2F2F2" w:themeFill="background1" w:themeFillShade="F2"/>
          </w:tcPr>
          <w:p w:rsidRPr="00707233" w:rsidR="00707233" w:rsidP="004F402E" w:rsidRDefault="00707233" w14:paraId="10AE439D" w14:textId="77777777">
            <w:pPr>
              <w:rPr>
                <w:bCs/>
                <w:sz w:val="12"/>
                <w:szCs w:val="16"/>
              </w:rPr>
            </w:pPr>
          </w:p>
        </w:tc>
        <w:tc>
          <w:tcPr>
            <w:tcW w:w="900" w:type="dxa"/>
            <w:tcBorders>
              <w:top w:val="single" w:color="auto" w:sz="4" w:space="0"/>
              <w:bottom w:val="single" w:color="auto" w:sz="4" w:space="0"/>
            </w:tcBorders>
            <w:shd w:val="clear" w:color="auto" w:fill="F2F2F2" w:themeFill="background1" w:themeFillShade="F2"/>
          </w:tcPr>
          <w:p w:rsidRPr="00707233" w:rsidR="00707233" w:rsidP="004F402E" w:rsidRDefault="00707233" w14:paraId="0864A0E0" w14:textId="77777777">
            <w:pPr>
              <w:pStyle w:val="Checkbox"/>
              <w:rPr>
                <w:bCs/>
                <w:sz w:val="12"/>
                <w:szCs w:val="16"/>
              </w:rPr>
            </w:pPr>
          </w:p>
        </w:tc>
        <w:tc>
          <w:tcPr>
            <w:tcW w:w="900" w:type="dxa"/>
            <w:tcBorders>
              <w:top w:val="single" w:color="auto" w:sz="4" w:space="0"/>
              <w:bottom w:val="single" w:color="auto" w:sz="4" w:space="0"/>
            </w:tcBorders>
            <w:shd w:val="clear" w:color="auto" w:fill="F2F2F2" w:themeFill="background1" w:themeFillShade="F2"/>
          </w:tcPr>
          <w:p w:rsidRPr="00707233" w:rsidR="00707233" w:rsidP="004F402E" w:rsidRDefault="00707233" w14:paraId="177C65C1" w14:textId="77777777">
            <w:pPr>
              <w:pStyle w:val="Checkbox"/>
              <w:rPr>
                <w:bCs/>
                <w:sz w:val="12"/>
                <w:szCs w:val="16"/>
              </w:rPr>
            </w:pPr>
          </w:p>
        </w:tc>
        <w:tc>
          <w:tcPr>
            <w:tcW w:w="3240" w:type="dxa"/>
            <w:gridSpan w:val="2"/>
            <w:tcBorders>
              <w:top w:val="single" w:color="auto" w:sz="4" w:space="0"/>
              <w:bottom w:val="single" w:color="auto" w:sz="4" w:space="0"/>
            </w:tcBorders>
            <w:shd w:val="clear" w:color="auto" w:fill="F2F2F2" w:themeFill="background1" w:themeFillShade="F2"/>
          </w:tcPr>
          <w:p w:rsidRPr="00707233" w:rsidR="00707233" w:rsidP="004F402E" w:rsidRDefault="00707233" w14:paraId="1A584F51" w14:textId="77777777">
            <w:pPr>
              <w:spacing w:line="204" w:lineRule="auto"/>
              <w:rPr>
                <w:bCs/>
                <w:sz w:val="12"/>
                <w:szCs w:val="16"/>
              </w:rPr>
            </w:pPr>
          </w:p>
        </w:tc>
      </w:tr>
      <w:tr w:rsidRPr="00C77995" w:rsidR="00707233" w:rsidTr="003D1334" w14:paraId="45CF3761" w14:textId="77777777">
        <w:trPr>
          <w:trHeight w:val="432"/>
        </w:trPr>
        <w:tc>
          <w:tcPr>
            <w:tcW w:w="1072" w:type="dxa"/>
          </w:tcPr>
          <w:p w:rsidRPr="003D1334" w:rsidR="00707233" w:rsidP="004F402E" w:rsidRDefault="00707233" w14:paraId="79A7464A" w14:textId="77777777">
            <w:pPr>
              <w:rPr>
                <w:b/>
              </w:rPr>
            </w:pPr>
          </w:p>
          <w:p w:rsidRPr="003D1334" w:rsidR="00707233" w:rsidP="004F402E" w:rsidRDefault="00707233" w14:paraId="2140731B" w14:textId="77777777">
            <w:pPr>
              <w:rPr>
                <w:b/>
              </w:rPr>
            </w:pPr>
            <w:r w:rsidRPr="003D1334">
              <w:rPr>
                <w:b/>
              </w:rPr>
              <w:t>Company:</w:t>
            </w:r>
          </w:p>
        </w:tc>
        <w:tc>
          <w:tcPr>
            <w:tcW w:w="5900" w:type="dxa"/>
            <w:gridSpan w:val="4"/>
            <w:tcBorders>
              <w:bottom w:val="single" w:color="auto" w:sz="4" w:space="0"/>
            </w:tcBorders>
          </w:tcPr>
          <w:p w:rsidRPr="00C77995" w:rsidR="00707233" w:rsidP="004F402E" w:rsidRDefault="00707233" w14:paraId="408C8DC7" w14:textId="77777777">
            <w:pPr>
              <w:pStyle w:val="FieldText"/>
              <w:rPr>
                <w:b w:val="0"/>
                <w:bCs/>
              </w:rPr>
            </w:pPr>
          </w:p>
        </w:tc>
        <w:tc>
          <w:tcPr>
            <w:tcW w:w="1170" w:type="dxa"/>
          </w:tcPr>
          <w:p w:rsidRPr="00C77995" w:rsidR="00707233" w:rsidP="004F402E" w:rsidRDefault="00707233" w14:paraId="6B27E342" w14:textId="77777777">
            <w:pPr>
              <w:pStyle w:val="Heading4"/>
              <w:rPr>
                <w:bCs/>
              </w:rPr>
            </w:pPr>
            <w:r w:rsidRPr="003D1334">
              <w:rPr>
                <w:b/>
              </w:rPr>
              <w:t>Phone</w:t>
            </w:r>
            <w:r w:rsidRPr="00C77995">
              <w:rPr>
                <w:bCs/>
              </w:rPr>
              <w:t>:</w:t>
            </w:r>
          </w:p>
        </w:tc>
        <w:tc>
          <w:tcPr>
            <w:tcW w:w="2070" w:type="dxa"/>
            <w:tcBorders>
              <w:bottom w:val="single" w:color="auto" w:sz="4" w:space="0"/>
            </w:tcBorders>
          </w:tcPr>
          <w:p w:rsidRPr="00C77995" w:rsidR="00707233" w:rsidP="004F402E" w:rsidRDefault="00707233" w14:paraId="74463E41" w14:textId="77777777">
            <w:pPr>
              <w:pStyle w:val="FieldText"/>
              <w:rPr>
                <w:b w:val="0"/>
                <w:bCs/>
              </w:rPr>
            </w:pPr>
          </w:p>
        </w:tc>
      </w:tr>
      <w:tr w:rsidRPr="00C77995" w:rsidR="00707233" w:rsidTr="003D1334" w14:paraId="34746C47" w14:textId="77777777">
        <w:trPr>
          <w:trHeight w:val="360"/>
        </w:trPr>
        <w:tc>
          <w:tcPr>
            <w:tcW w:w="1072" w:type="dxa"/>
          </w:tcPr>
          <w:p w:rsidRPr="00C77995" w:rsidR="00707233" w:rsidP="004F402E" w:rsidRDefault="00707233" w14:paraId="398C5024" w14:textId="77777777">
            <w:pPr>
              <w:rPr>
                <w:bCs/>
              </w:rPr>
            </w:pPr>
          </w:p>
          <w:p w:rsidRPr="00C77995" w:rsidR="00707233" w:rsidP="004F402E" w:rsidRDefault="00707233" w14:paraId="56EB4EFE" w14:textId="77777777">
            <w:pPr>
              <w:rPr>
                <w:bCs/>
              </w:rPr>
            </w:pPr>
            <w:r w:rsidRPr="003D1334">
              <w:rPr>
                <w:b/>
              </w:rPr>
              <w:t>Address</w:t>
            </w:r>
            <w:r w:rsidRPr="00C77995">
              <w:rPr>
                <w:bCs/>
              </w:rPr>
              <w:t>:</w:t>
            </w:r>
          </w:p>
        </w:tc>
        <w:tc>
          <w:tcPr>
            <w:tcW w:w="9140" w:type="dxa"/>
            <w:gridSpan w:val="6"/>
            <w:tcBorders>
              <w:bottom w:val="single" w:color="auto" w:sz="4" w:space="0"/>
            </w:tcBorders>
          </w:tcPr>
          <w:p w:rsidRPr="00C77995" w:rsidR="00707233" w:rsidP="004F402E" w:rsidRDefault="00707233" w14:paraId="1C423EEB" w14:textId="77777777">
            <w:pPr>
              <w:pStyle w:val="FieldText"/>
              <w:rPr>
                <w:b w:val="0"/>
                <w:bCs/>
              </w:rPr>
            </w:pPr>
          </w:p>
        </w:tc>
      </w:tr>
    </w:tbl>
    <w:p w:rsidRPr="0020531F" w:rsidR="00707233" w:rsidP="00707233" w:rsidRDefault="00707233" w14:paraId="716AAE64" w14:textId="77777777">
      <w:pPr>
        <w:rPr>
          <w:bCs/>
          <w:sz w:val="12"/>
          <w:szCs w:val="12"/>
        </w:rPr>
      </w:pPr>
    </w:p>
    <w:tbl>
      <w:tblPr>
        <w:tblStyle w:val="PlainTable3"/>
        <w:tblW w:w="5045" w:type="pct"/>
        <w:tblBorders>
          <w:bottom w:val="single" w:color="auto" w:sz="4" w:space="0"/>
        </w:tblBorders>
        <w:tblLayout w:type="fixed"/>
        <w:tblLook w:val="0620" w:firstRow="1" w:lastRow="0" w:firstColumn="0" w:lastColumn="0" w:noHBand="1" w:noVBand="1"/>
      </w:tblPr>
      <w:tblGrid>
        <w:gridCol w:w="1072"/>
        <w:gridCol w:w="2888"/>
        <w:gridCol w:w="1530"/>
        <w:gridCol w:w="1441"/>
        <w:gridCol w:w="1620"/>
        <w:gridCol w:w="1620"/>
      </w:tblGrid>
      <w:tr w:rsidRPr="00C77995" w:rsidR="00707233" w:rsidTr="003D1334" w14:paraId="5ECB133A" w14:textId="77777777">
        <w:trPr>
          <w:cnfStyle w:val="100000000000" w:firstRow="1" w:lastRow="0" w:firstColumn="0" w:lastColumn="0" w:oddVBand="0" w:evenVBand="0" w:oddHBand="0" w:evenHBand="0" w:firstRowFirstColumn="0" w:firstRowLastColumn="0" w:lastRowFirstColumn="0" w:lastRowLastColumn="0"/>
          <w:trHeight w:val="288"/>
        </w:trPr>
        <w:tc>
          <w:tcPr>
            <w:tcW w:w="1071" w:type="dxa"/>
          </w:tcPr>
          <w:p w:rsidRPr="003D1334" w:rsidR="00707233" w:rsidP="004F402E" w:rsidRDefault="00707233" w14:paraId="24B120ED" w14:textId="77777777">
            <w:pPr>
              <w:rPr>
                <w:b/>
                <w:bCs w:val="0"/>
              </w:rPr>
            </w:pPr>
            <w:r w:rsidRPr="003D1334">
              <w:rPr>
                <w:b/>
                <w:bCs w:val="0"/>
              </w:rPr>
              <w:t>Job Title:</w:t>
            </w:r>
          </w:p>
        </w:tc>
        <w:tc>
          <w:tcPr>
            <w:tcW w:w="2888" w:type="dxa"/>
            <w:tcBorders>
              <w:bottom w:val="single" w:color="auto" w:sz="4" w:space="0"/>
            </w:tcBorders>
          </w:tcPr>
          <w:p w:rsidRPr="00C77995" w:rsidR="00707233" w:rsidP="004F402E" w:rsidRDefault="00707233" w14:paraId="3A48DB78" w14:textId="77777777">
            <w:pPr>
              <w:pStyle w:val="FieldText"/>
              <w:rPr>
                <w:b w:val="0"/>
              </w:rPr>
            </w:pPr>
          </w:p>
        </w:tc>
        <w:tc>
          <w:tcPr>
            <w:tcW w:w="1530" w:type="dxa"/>
            <w:tcBorders>
              <w:bottom w:val="single" w:color="auto" w:sz="4" w:space="0"/>
            </w:tcBorders>
          </w:tcPr>
          <w:p w:rsidRPr="00C77995" w:rsidR="00707233" w:rsidP="004F402E" w:rsidRDefault="00707233" w14:paraId="18186D5A" w14:textId="77777777">
            <w:pPr>
              <w:pStyle w:val="Heading4"/>
            </w:pPr>
          </w:p>
        </w:tc>
        <w:tc>
          <w:tcPr>
            <w:tcW w:w="1441" w:type="dxa"/>
          </w:tcPr>
          <w:p w:rsidRPr="00C77995" w:rsidR="00707233" w:rsidP="001A5884" w:rsidRDefault="00707233" w14:paraId="7C27D89A" w14:textId="77777777">
            <w:pPr>
              <w:pStyle w:val="FieldText"/>
              <w:ind w:left="534"/>
              <w:rPr>
                <w:b w:val="0"/>
              </w:rPr>
            </w:pPr>
            <w:r w:rsidRPr="003D1334">
              <w:rPr>
                <w:bCs w:val="0"/>
              </w:rPr>
              <w:t>Length of service</w:t>
            </w:r>
            <w:r w:rsidRPr="00C77995">
              <w:rPr>
                <w:b w:val="0"/>
              </w:rPr>
              <w:t>:</w:t>
            </w:r>
          </w:p>
        </w:tc>
        <w:tc>
          <w:tcPr>
            <w:tcW w:w="1620" w:type="dxa"/>
            <w:tcBorders>
              <w:bottom w:val="single" w:color="auto" w:sz="4" w:space="0"/>
            </w:tcBorders>
          </w:tcPr>
          <w:p w:rsidRPr="00C77995" w:rsidR="00707233" w:rsidP="004F402E" w:rsidRDefault="00707233" w14:paraId="1FAD9404" w14:textId="77777777">
            <w:pPr>
              <w:pStyle w:val="Heading4"/>
            </w:pPr>
          </w:p>
        </w:tc>
        <w:tc>
          <w:tcPr>
            <w:tcW w:w="1620" w:type="dxa"/>
            <w:tcBorders>
              <w:bottom w:val="single" w:color="auto" w:sz="4" w:space="0"/>
            </w:tcBorders>
          </w:tcPr>
          <w:p w:rsidRPr="00C77995" w:rsidR="00707233" w:rsidP="004F402E" w:rsidRDefault="00707233" w14:paraId="611431E5" w14:textId="77777777">
            <w:pPr>
              <w:pStyle w:val="FieldText"/>
              <w:rPr>
                <w:b w:val="0"/>
              </w:rPr>
            </w:pPr>
          </w:p>
        </w:tc>
      </w:tr>
    </w:tbl>
    <w:p w:rsidRPr="00C77995" w:rsidR="00707233" w:rsidP="00707233" w:rsidRDefault="00707233" w14:paraId="2FAD8DA2" w14:textId="77777777">
      <w:pPr>
        <w:rPr>
          <w:bCs/>
        </w:rPr>
      </w:pPr>
    </w:p>
    <w:tbl>
      <w:tblPr>
        <w:tblStyle w:val="PlainTable3"/>
        <w:tblW w:w="5065" w:type="pct"/>
        <w:tblLayout w:type="fixed"/>
        <w:tblLook w:val="0620" w:firstRow="1" w:lastRow="0" w:firstColumn="0" w:lastColumn="0" w:noHBand="1" w:noVBand="1"/>
      </w:tblPr>
      <w:tblGrid>
        <w:gridCol w:w="1071"/>
        <w:gridCol w:w="548"/>
        <w:gridCol w:w="3552"/>
        <w:gridCol w:w="900"/>
        <w:gridCol w:w="900"/>
        <w:gridCol w:w="1170"/>
        <w:gridCol w:w="2070"/>
      </w:tblGrid>
      <w:tr w:rsidRPr="00C77995" w:rsidR="00707233" w:rsidTr="003D1334" w14:paraId="58E5682C" w14:textId="77777777">
        <w:trPr>
          <w:cnfStyle w:val="100000000000" w:firstRow="1" w:lastRow="0" w:firstColumn="0" w:lastColumn="0" w:oddVBand="0" w:evenVBand="0" w:oddHBand="0" w:evenHBand="0" w:firstRowFirstColumn="0" w:firstRowLastColumn="0" w:lastRowFirstColumn="0" w:lastRowLastColumn="0"/>
          <w:trHeight w:val="288"/>
        </w:trPr>
        <w:tc>
          <w:tcPr>
            <w:tcW w:w="1620" w:type="dxa"/>
            <w:gridSpan w:val="2"/>
          </w:tcPr>
          <w:p w:rsidRPr="00C77995" w:rsidR="00707233" w:rsidP="003D1334" w:rsidRDefault="00707233" w14:paraId="301F5978" w14:textId="77777777">
            <w:pPr>
              <w:ind w:right="-492"/>
            </w:pPr>
            <w:r w:rsidRPr="003D1334">
              <w:rPr>
                <w:b/>
                <w:bCs w:val="0"/>
              </w:rPr>
              <w:t>Responsibilities</w:t>
            </w:r>
            <w:r w:rsidRPr="00C77995">
              <w:t>:</w:t>
            </w:r>
          </w:p>
        </w:tc>
        <w:tc>
          <w:tcPr>
            <w:tcW w:w="8589" w:type="dxa"/>
            <w:gridSpan w:val="5"/>
            <w:tcBorders>
              <w:bottom w:val="single" w:color="auto" w:sz="4" w:space="0"/>
            </w:tcBorders>
          </w:tcPr>
          <w:p w:rsidRPr="00C77995" w:rsidR="00707233" w:rsidP="004F402E" w:rsidRDefault="00707233" w14:paraId="3DB80D5C" w14:textId="77777777">
            <w:pPr>
              <w:pStyle w:val="FieldText"/>
              <w:rPr>
                <w:b w:val="0"/>
              </w:rPr>
            </w:pPr>
          </w:p>
        </w:tc>
      </w:tr>
      <w:tr w:rsidRPr="00C77995" w:rsidR="00707233" w:rsidTr="003D1334" w14:paraId="4981214E" w14:textId="77777777">
        <w:tc>
          <w:tcPr>
            <w:tcW w:w="5172" w:type="dxa"/>
            <w:gridSpan w:val="3"/>
            <w:tcBorders>
              <w:bottom w:val="single" w:color="auto" w:sz="4" w:space="0"/>
            </w:tcBorders>
          </w:tcPr>
          <w:p w:rsidRPr="00C77995" w:rsidR="00707233" w:rsidP="004F402E" w:rsidRDefault="00707233" w14:paraId="73DA5372" w14:textId="77777777">
            <w:pPr>
              <w:rPr>
                <w:bCs/>
              </w:rPr>
            </w:pPr>
          </w:p>
        </w:tc>
        <w:tc>
          <w:tcPr>
            <w:tcW w:w="900" w:type="dxa"/>
            <w:tcBorders>
              <w:bottom w:val="single" w:color="auto" w:sz="4" w:space="0"/>
            </w:tcBorders>
          </w:tcPr>
          <w:p w:rsidRPr="00C77995" w:rsidR="00707233" w:rsidP="004F402E" w:rsidRDefault="00707233" w14:paraId="19C03919" w14:textId="77777777">
            <w:pPr>
              <w:pStyle w:val="Checkbox"/>
              <w:rPr>
                <w:bCs/>
              </w:rPr>
            </w:pPr>
          </w:p>
        </w:tc>
        <w:tc>
          <w:tcPr>
            <w:tcW w:w="900" w:type="dxa"/>
            <w:tcBorders>
              <w:bottom w:val="single" w:color="auto" w:sz="4" w:space="0"/>
            </w:tcBorders>
          </w:tcPr>
          <w:p w:rsidRPr="00C77995" w:rsidR="00707233" w:rsidP="004F402E" w:rsidRDefault="00707233" w14:paraId="7E5B3125" w14:textId="77777777">
            <w:pPr>
              <w:pStyle w:val="Checkbox"/>
              <w:rPr>
                <w:bCs/>
              </w:rPr>
            </w:pPr>
          </w:p>
        </w:tc>
        <w:tc>
          <w:tcPr>
            <w:tcW w:w="3240" w:type="dxa"/>
            <w:gridSpan w:val="2"/>
            <w:tcBorders>
              <w:bottom w:val="single" w:color="auto" w:sz="4" w:space="0"/>
            </w:tcBorders>
          </w:tcPr>
          <w:p w:rsidRPr="00C77995" w:rsidR="00707233" w:rsidP="004F402E" w:rsidRDefault="00707233" w14:paraId="0B795A12" w14:textId="77777777">
            <w:pPr>
              <w:rPr>
                <w:bCs/>
                <w:szCs w:val="19"/>
              </w:rPr>
            </w:pPr>
          </w:p>
        </w:tc>
      </w:tr>
      <w:tr w:rsidRPr="00707233" w:rsidR="00707233" w:rsidTr="003D1334" w14:paraId="0E08F300" w14:textId="77777777">
        <w:tc>
          <w:tcPr>
            <w:tcW w:w="5172" w:type="dxa"/>
            <w:gridSpan w:val="3"/>
            <w:tcBorders>
              <w:top w:val="single" w:color="auto" w:sz="4" w:space="0"/>
              <w:bottom w:val="single" w:color="auto" w:sz="4" w:space="0"/>
            </w:tcBorders>
            <w:shd w:val="clear" w:color="auto" w:fill="F2F2F2" w:themeFill="background1" w:themeFillShade="F2"/>
          </w:tcPr>
          <w:p w:rsidRPr="00707233" w:rsidR="00707233" w:rsidP="004F402E" w:rsidRDefault="00707233" w14:paraId="79E79316" w14:textId="77777777">
            <w:pPr>
              <w:rPr>
                <w:bCs/>
                <w:sz w:val="12"/>
                <w:szCs w:val="16"/>
              </w:rPr>
            </w:pPr>
          </w:p>
        </w:tc>
        <w:tc>
          <w:tcPr>
            <w:tcW w:w="900" w:type="dxa"/>
            <w:tcBorders>
              <w:top w:val="single" w:color="auto" w:sz="4" w:space="0"/>
              <w:bottom w:val="single" w:color="auto" w:sz="4" w:space="0"/>
            </w:tcBorders>
            <w:shd w:val="clear" w:color="auto" w:fill="F2F2F2" w:themeFill="background1" w:themeFillShade="F2"/>
          </w:tcPr>
          <w:p w:rsidRPr="00707233" w:rsidR="00707233" w:rsidP="004F402E" w:rsidRDefault="00707233" w14:paraId="4402A675" w14:textId="77777777">
            <w:pPr>
              <w:pStyle w:val="Checkbox"/>
              <w:rPr>
                <w:bCs/>
                <w:sz w:val="12"/>
                <w:szCs w:val="16"/>
              </w:rPr>
            </w:pPr>
          </w:p>
        </w:tc>
        <w:tc>
          <w:tcPr>
            <w:tcW w:w="900" w:type="dxa"/>
            <w:tcBorders>
              <w:top w:val="single" w:color="auto" w:sz="4" w:space="0"/>
              <w:bottom w:val="single" w:color="auto" w:sz="4" w:space="0"/>
            </w:tcBorders>
            <w:shd w:val="clear" w:color="auto" w:fill="F2F2F2" w:themeFill="background1" w:themeFillShade="F2"/>
          </w:tcPr>
          <w:p w:rsidRPr="00707233" w:rsidR="00707233" w:rsidP="004F402E" w:rsidRDefault="00707233" w14:paraId="34B8ACE6" w14:textId="77777777">
            <w:pPr>
              <w:pStyle w:val="Checkbox"/>
              <w:rPr>
                <w:bCs/>
                <w:sz w:val="12"/>
                <w:szCs w:val="16"/>
              </w:rPr>
            </w:pPr>
          </w:p>
        </w:tc>
        <w:tc>
          <w:tcPr>
            <w:tcW w:w="3240" w:type="dxa"/>
            <w:gridSpan w:val="2"/>
            <w:tcBorders>
              <w:top w:val="single" w:color="auto" w:sz="4" w:space="0"/>
              <w:bottom w:val="single" w:color="auto" w:sz="4" w:space="0"/>
            </w:tcBorders>
            <w:shd w:val="clear" w:color="auto" w:fill="F2F2F2" w:themeFill="background1" w:themeFillShade="F2"/>
          </w:tcPr>
          <w:p w:rsidRPr="00707233" w:rsidR="00707233" w:rsidP="004F402E" w:rsidRDefault="00707233" w14:paraId="2BCDB797" w14:textId="77777777">
            <w:pPr>
              <w:spacing w:line="204" w:lineRule="auto"/>
              <w:rPr>
                <w:bCs/>
                <w:sz w:val="12"/>
                <w:szCs w:val="16"/>
              </w:rPr>
            </w:pPr>
          </w:p>
        </w:tc>
      </w:tr>
      <w:tr w:rsidRPr="00C77995" w:rsidR="00F660BF" w:rsidTr="003D1334" w14:paraId="0CAE6AED" w14:textId="77777777">
        <w:trPr>
          <w:trHeight w:val="432"/>
        </w:trPr>
        <w:tc>
          <w:tcPr>
            <w:tcW w:w="1072" w:type="dxa"/>
          </w:tcPr>
          <w:p w:rsidRPr="00C77995" w:rsidR="00F660BF" w:rsidP="004F402E" w:rsidRDefault="00F660BF" w14:paraId="2C9D3313" w14:textId="77777777">
            <w:pPr>
              <w:rPr>
                <w:bCs/>
              </w:rPr>
            </w:pPr>
          </w:p>
          <w:p w:rsidRPr="00C77995" w:rsidR="00F660BF" w:rsidP="004F402E" w:rsidRDefault="00F660BF" w14:paraId="25BD39F8" w14:textId="77777777">
            <w:pPr>
              <w:rPr>
                <w:bCs/>
              </w:rPr>
            </w:pPr>
            <w:r w:rsidRPr="003D1334">
              <w:rPr>
                <w:b/>
              </w:rPr>
              <w:t>Company</w:t>
            </w:r>
            <w:r w:rsidRPr="00C77995">
              <w:rPr>
                <w:bCs/>
              </w:rPr>
              <w:t>:</w:t>
            </w:r>
          </w:p>
        </w:tc>
        <w:tc>
          <w:tcPr>
            <w:tcW w:w="5900" w:type="dxa"/>
            <w:gridSpan w:val="4"/>
            <w:tcBorders>
              <w:bottom w:val="single" w:color="auto" w:sz="4" w:space="0"/>
            </w:tcBorders>
          </w:tcPr>
          <w:p w:rsidRPr="00C77995" w:rsidR="00F660BF" w:rsidP="004F402E" w:rsidRDefault="00F660BF" w14:paraId="67659F4E" w14:textId="77777777">
            <w:pPr>
              <w:pStyle w:val="FieldText"/>
              <w:rPr>
                <w:b w:val="0"/>
                <w:bCs/>
              </w:rPr>
            </w:pPr>
          </w:p>
        </w:tc>
        <w:tc>
          <w:tcPr>
            <w:tcW w:w="1170" w:type="dxa"/>
          </w:tcPr>
          <w:p w:rsidRPr="00C77995" w:rsidR="00F660BF" w:rsidP="004F402E" w:rsidRDefault="00F660BF" w14:paraId="409D66BA" w14:textId="77777777">
            <w:pPr>
              <w:pStyle w:val="Heading4"/>
              <w:rPr>
                <w:bCs/>
              </w:rPr>
            </w:pPr>
            <w:r w:rsidRPr="003D1334">
              <w:rPr>
                <w:b/>
              </w:rPr>
              <w:t>Phone</w:t>
            </w:r>
            <w:r w:rsidRPr="00C77995">
              <w:rPr>
                <w:bCs/>
              </w:rPr>
              <w:t>:</w:t>
            </w:r>
          </w:p>
        </w:tc>
        <w:tc>
          <w:tcPr>
            <w:tcW w:w="2070" w:type="dxa"/>
            <w:tcBorders>
              <w:bottom w:val="single" w:color="auto" w:sz="4" w:space="0"/>
            </w:tcBorders>
          </w:tcPr>
          <w:p w:rsidRPr="00C77995" w:rsidR="00F660BF" w:rsidP="004F402E" w:rsidRDefault="00F660BF" w14:paraId="717ABCEB" w14:textId="77777777">
            <w:pPr>
              <w:pStyle w:val="FieldText"/>
              <w:rPr>
                <w:b w:val="0"/>
                <w:bCs/>
              </w:rPr>
            </w:pPr>
          </w:p>
        </w:tc>
      </w:tr>
      <w:tr w:rsidRPr="00C77995" w:rsidR="00F660BF" w:rsidTr="003D1334" w14:paraId="3781B6CB" w14:textId="77777777">
        <w:trPr>
          <w:trHeight w:val="360"/>
        </w:trPr>
        <w:tc>
          <w:tcPr>
            <w:tcW w:w="1072" w:type="dxa"/>
          </w:tcPr>
          <w:p w:rsidRPr="003D1334" w:rsidR="00F660BF" w:rsidP="004F402E" w:rsidRDefault="00F660BF" w14:paraId="1A48BAC6" w14:textId="77777777">
            <w:pPr>
              <w:rPr>
                <w:b/>
              </w:rPr>
            </w:pPr>
          </w:p>
          <w:p w:rsidRPr="003D1334" w:rsidR="00F660BF" w:rsidP="004F402E" w:rsidRDefault="00F660BF" w14:paraId="73320C01" w14:textId="77777777">
            <w:pPr>
              <w:rPr>
                <w:b/>
              </w:rPr>
            </w:pPr>
            <w:r w:rsidRPr="003D1334">
              <w:rPr>
                <w:b/>
              </w:rPr>
              <w:t>Address:</w:t>
            </w:r>
          </w:p>
        </w:tc>
        <w:tc>
          <w:tcPr>
            <w:tcW w:w="9140" w:type="dxa"/>
            <w:gridSpan w:val="6"/>
            <w:tcBorders>
              <w:bottom w:val="single" w:color="auto" w:sz="4" w:space="0"/>
            </w:tcBorders>
          </w:tcPr>
          <w:p w:rsidRPr="00C77995" w:rsidR="00F660BF" w:rsidP="004F402E" w:rsidRDefault="00F660BF" w14:paraId="6203668A" w14:textId="77777777">
            <w:pPr>
              <w:pStyle w:val="FieldText"/>
              <w:rPr>
                <w:b w:val="0"/>
                <w:bCs/>
              </w:rPr>
            </w:pPr>
          </w:p>
        </w:tc>
      </w:tr>
    </w:tbl>
    <w:p w:rsidRPr="0020531F" w:rsidR="00F660BF" w:rsidP="00F660BF" w:rsidRDefault="00F660BF" w14:paraId="064E4A7D" w14:textId="77777777">
      <w:pPr>
        <w:rPr>
          <w:bCs/>
          <w:sz w:val="12"/>
          <w:szCs w:val="12"/>
        </w:rPr>
      </w:pPr>
    </w:p>
    <w:tbl>
      <w:tblPr>
        <w:tblStyle w:val="PlainTable3"/>
        <w:tblW w:w="5045" w:type="pct"/>
        <w:tblBorders>
          <w:bottom w:val="single" w:color="auto" w:sz="4" w:space="0"/>
        </w:tblBorders>
        <w:tblLayout w:type="fixed"/>
        <w:tblLook w:val="0620" w:firstRow="1" w:lastRow="0" w:firstColumn="0" w:lastColumn="0" w:noHBand="1" w:noVBand="1"/>
      </w:tblPr>
      <w:tblGrid>
        <w:gridCol w:w="1072"/>
        <w:gridCol w:w="4418"/>
        <w:gridCol w:w="1621"/>
        <w:gridCol w:w="1620"/>
        <w:gridCol w:w="1440"/>
      </w:tblGrid>
      <w:tr w:rsidRPr="00C77995" w:rsidR="00F660BF" w:rsidTr="001A5884" w14:paraId="26993958" w14:textId="77777777">
        <w:trPr>
          <w:cnfStyle w:val="100000000000" w:firstRow="1" w:lastRow="0" w:firstColumn="0" w:lastColumn="0" w:oddVBand="0" w:evenVBand="0" w:oddHBand="0" w:evenHBand="0" w:firstRowFirstColumn="0" w:firstRowLastColumn="0" w:lastRowFirstColumn="0" w:lastRowLastColumn="0"/>
          <w:trHeight w:val="288"/>
        </w:trPr>
        <w:tc>
          <w:tcPr>
            <w:tcW w:w="1071" w:type="dxa"/>
          </w:tcPr>
          <w:p w:rsidRPr="003D1334" w:rsidR="00F660BF" w:rsidP="004F402E" w:rsidRDefault="00F660BF" w14:paraId="048C4E7E" w14:textId="77777777">
            <w:pPr>
              <w:rPr>
                <w:b/>
                <w:bCs w:val="0"/>
              </w:rPr>
            </w:pPr>
            <w:r w:rsidRPr="003D1334">
              <w:rPr>
                <w:b/>
                <w:bCs w:val="0"/>
              </w:rPr>
              <w:t>Job Title:</w:t>
            </w:r>
          </w:p>
        </w:tc>
        <w:tc>
          <w:tcPr>
            <w:tcW w:w="4418" w:type="dxa"/>
            <w:tcBorders>
              <w:bottom w:val="single" w:color="auto" w:sz="4" w:space="0"/>
            </w:tcBorders>
          </w:tcPr>
          <w:p w:rsidRPr="00C77995" w:rsidR="00F660BF" w:rsidP="004F402E" w:rsidRDefault="00F660BF" w14:paraId="7F476999" w14:textId="77777777">
            <w:pPr>
              <w:pStyle w:val="Heading4"/>
            </w:pPr>
          </w:p>
        </w:tc>
        <w:tc>
          <w:tcPr>
            <w:tcW w:w="1621" w:type="dxa"/>
          </w:tcPr>
          <w:p w:rsidRPr="00C77995" w:rsidR="00F660BF" w:rsidP="001A5884" w:rsidRDefault="00F660BF" w14:paraId="71AB218B" w14:textId="77777777">
            <w:pPr>
              <w:pStyle w:val="FieldText"/>
              <w:ind w:left="534"/>
              <w:rPr>
                <w:b w:val="0"/>
              </w:rPr>
            </w:pPr>
            <w:r w:rsidRPr="003D1334">
              <w:rPr>
                <w:bCs w:val="0"/>
              </w:rPr>
              <w:t>Length of service</w:t>
            </w:r>
            <w:r w:rsidRPr="00C77995">
              <w:rPr>
                <w:b w:val="0"/>
              </w:rPr>
              <w:t>:</w:t>
            </w:r>
          </w:p>
        </w:tc>
        <w:tc>
          <w:tcPr>
            <w:tcW w:w="1620" w:type="dxa"/>
            <w:tcBorders>
              <w:bottom w:val="single" w:color="auto" w:sz="4" w:space="0"/>
            </w:tcBorders>
          </w:tcPr>
          <w:p w:rsidRPr="00C77995" w:rsidR="00F660BF" w:rsidP="004F402E" w:rsidRDefault="00F660BF" w14:paraId="4D32C137" w14:textId="77777777">
            <w:pPr>
              <w:pStyle w:val="Heading4"/>
            </w:pPr>
          </w:p>
        </w:tc>
        <w:tc>
          <w:tcPr>
            <w:tcW w:w="1440" w:type="dxa"/>
            <w:tcBorders>
              <w:bottom w:val="single" w:color="auto" w:sz="4" w:space="0"/>
            </w:tcBorders>
          </w:tcPr>
          <w:p w:rsidRPr="00C77995" w:rsidR="00F660BF" w:rsidP="004F402E" w:rsidRDefault="00F660BF" w14:paraId="2F2B2E3A" w14:textId="77777777">
            <w:pPr>
              <w:pStyle w:val="FieldText"/>
              <w:rPr>
                <w:b w:val="0"/>
              </w:rPr>
            </w:pPr>
          </w:p>
        </w:tc>
      </w:tr>
    </w:tbl>
    <w:p w:rsidRPr="00C77995" w:rsidR="00F660BF" w:rsidP="00F660BF" w:rsidRDefault="00F660BF" w14:paraId="5F39A960" w14:textId="77777777">
      <w:pPr>
        <w:rPr>
          <w:bCs/>
        </w:rPr>
      </w:pPr>
    </w:p>
    <w:tbl>
      <w:tblPr>
        <w:tblStyle w:val="PlainTable3"/>
        <w:tblW w:w="5045" w:type="pct"/>
        <w:tblLayout w:type="fixed"/>
        <w:tblLook w:val="0620" w:firstRow="1" w:lastRow="0" w:firstColumn="0" w:lastColumn="0" w:noHBand="1" w:noVBand="1"/>
      </w:tblPr>
      <w:tblGrid>
        <w:gridCol w:w="1711"/>
        <w:gridCol w:w="8460"/>
      </w:tblGrid>
      <w:tr w:rsidRPr="00C77995" w:rsidR="00F660BF" w:rsidTr="00E6558F" w14:paraId="18BB13A8" w14:textId="77777777">
        <w:trPr>
          <w:cnfStyle w:val="100000000000" w:firstRow="1" w:lastRow="0" w:firstColumn="0" w:lastColumn="0" w:oddVBand="0" w:evenVBand="0" w:oddHBand="0" w:evenHBand="0" w:firstRowFirstColumn="0" w:firstRowLastColumn="0" w:lastRowFirstColumn="0" w:lastRowLastColumn="0"/>
          <w:trHeight w:val="288"/>
        </w:trPr>
        <w:tc>
          <w:tcPr>
            <w:tcW w:w="1711" w:type="dxa"/>
          </w:tcPr>
          <w:p w:rsidRPr="00C77995" w:rsidR="00F660BF" w:rsidP="004F402E" w:rsidRDefault="00F660BF" w14:paraId="4223C1DC" w14:textId="77777777">
            <w:r w:rsidRPr="003D1334">
              <w:rPr>
                <w:b/>
                <w:bCs w:val="0"/>
              </w:rPr>
              <w:t>Responsibilities</w:t>
            </w:r>
            <w:r w:rsidRPr="00C77995">
              <w:t>:</w:t>
            </w:r>
          </w:p>
        </w:tc>
        <w:tc>
          <w:tcPr>
            <w:tcW w:w="8460" w:type="dxa"/>
            <w:tcBorders>
              <w:bottom w:val="single" w:color="auto" w:sz="4" w:space="0"/>
            </w:tcBorders>
          </w:tcPr>
          <w:p w:rsidRPr="00C77995" w:rsidR="00F660BF" w:rsidP="004F402E" w:rsidRDefault="00F660BF" w14:paraId="70D0E3AB" w14:textId="77777777">
            <w:pPr>
              <w:pStyle w:val="FieldText"/>
              <w:rPr>
                <w:b w:val="0"/>
              </w:rPr>
            </w:pPr>
          </w:p>
        </w:tc>
      </w:tr>
    </w:tbl>
    <w:p w:rsidRPr="0020531F" w:rsidR="0020531F" w:rsidP="0020531F" w:rsidRDefault="0020531F" w14:paraId="5A036F7F" w14:textId="77777777"/>
    <w:p w:rsidRPr="00C77995" w:rsidR="00871876" w:rsidP="00871876" w:rsidRDefault="00871876" w14:paraId="73968485" w14:textId="091FAF8A">
      <w:pPr>
        <w:pStyle w:val="Heading2"/>
        <w:rPr>
          <w:b w:val="0"/>
          <w:bCs/>
        </w:rPr>
      </w:pPr>
      <w:r w:rsidRPr="00C77995">
        <w:rPr>
          <w:b w:val="0"/>
          <w:bCs/>
        </w:rPr>
        <w:t>Military Service</w:t>
      </w:r>
    </w:p>
    <w:tbl>
      <w:tblPr>
        <w:tblStyle w:val="PlainTable3"/>
        <w:tblW w:w="5000" w:type="pct"/>
        <w:tblLayout w:type="fixed"/>
        <w:tblLook w:val="0620" w:firstRow="1" w:lastRow="0" w:firstColumn="0" w:lastColumn="0" w:noHBand="1" w:noVBand="1"/>
      </w:tblPr>
      <w:tblGrid>
        <w:gridCol w:w="811"/>
        <w:gridCol w:w="12"/>
        <w:gridCol w:w="5207"/>
        <w:gridCol w:w="846"/>
        <w:gridCol w:w="1314"/>
        <w:gridCol w:w="540"/>
        <w:gridCol w:w="1350"/>
      </w:tblGrid>
      <w:tr w:rsidRPr="00C77995" w:rsidR="000D2539" w:rsidTr="00BD103E" w14:paraId="755A5B59" w14:textId="77777777">
        <w:trPr>
          <w:cnfStyle w:val="100000000000" w:firstRow="1" w:lastRow="0" w:firstColumn="0" w:lastColumn="0" w:oddVBand="0" w:evenVBand="0" w:oddHBand="0" w:evenHBand="0" w:firstRowFirstColumn="0" w:firstRowLastColumn="0" w:lastRowFirstColumn="0" w:lastRowLastColumn="0"/>
          <w:trHeight w:val="432"/>
        </w:trPr>
        <w:tc>
          <w:tcPr>
            <w:tcW w:w="823" w:type="dxa"/>
            <w:gridSpan w:val="2"/>
          </w:tcPr>
          <w:p w:rsidR="00457135" w:rsidP="00490804" w:rsidRDefault="00457135" w14:paraId="57CBC3C9" w14:textId="77777777">
            <w:pPr>
              <w:rPr>
                <w:b/>
              </w:rPr>
            </w:pPr>
          </w:p>
          <w:p w:rsidRPr="00457135" w:rsidR="000D2539" w:rsidP="00490804" w:rsidRDefault="000D2539" w14:paraId="7066C871" w14:textId="3F22E510">
            <w:pPr>
              <w:rPr>
                <w:b/>
                <w:bCs w:val="0"/>
              </w:rPr>
            </w:pPr>
            <w:r w:rsidRPr="00457135">
              <w:rPr>
                <w:b/>
                <w:bCs w:val="0"/>
              </w:rPr>
              <w:t>Branch:</w:t>
            </w:r>
          </w:p>
        </w:tc>
        <w:tc>
          <w:tcPr>
            <w:tcW w:w="5207" w:type="dxa"/>
            <w:tcBorders>
              <w:bottom w:val="single" w:color="auto" w:sz="4" w:space="0"/>
            </w:tcBorders>
          </w:tcPr>
          <w:p w:rsidRPr="00C77995" w:rsidR="000D2539" w:rsidP="00902964" w:rsidRDefault="000D2539" w14:paraId="3224929C" w14:textId="77777777">
            <w:pPr>
              <w:pStyle w:val="FieldText"/>
              <w:rPr>
                <w:b w:val="0"/>
              </w:rPr>
            </w:pPr>
          </w:p>
        </w:tc>
        <w:tc>
          <w:tcPr>
            <w:tcW w:w="846" w:type="dxa"/>
          </w:tcPr>
          <w:p w:rsidRPr="00C77995" w:rsidR="000D2539" w:rsidP="00C92A3C" w:rsidRDefault="000D2539" w14:paraId="40193261" w14:textId="77777777">
            <w:pPr>
              <w:pStyle w:val="Heading4"/>
            </w:pPr>
            <w:r w:rsidRPr="00457135">
              <w:rPr>
                <w:b/>
                <w:bCs w:val="0"/>
              </w:rPr>
              <w:t>From</w:t>
            </w:r>
            <w:r w:rsidRPr="00C77995">
              <w:t>:</w:t>
            </w:r>
          </w:p>
        </w:tc>
        <w:tc>
          <w:tcPr>
            <w:tcW w:w="1314" w:type="dxa"/>
            <w:tcBorders>
              <w:bottom w:val="single" w:color="auto" w:sz="4" w:space="0"/>
            </w:tcBorders>
          </w:tcPr>
          <w:p w:rsidRPr="00C77995" w:rsidR="000D2539" w:rsidP="00902964" w:rsidRDefault="000D2539" w14:paraId="21AE8690" w14:textId="77777777">
            <w:pPr>
              <w:pStyle w:val="FieldText"/>
              <w:rPr>
                <w:b w:val="0"/>
              </w:rPr>
            </w:pPr>
          </w:p>
        </w:tc>
        <w:tc>
          <w:tcPr>
            <w:tcW w:w="540" w:type="dxa"/>
          </w:tcPr>
          <w:p w:rsidRPr="00C77995" w:rsidR="000D2539" w:rsidP="00C92A3C" w:rsidRDefault="000D2539" w14:paraId="3F6CF530" w14:textId="77777777">
            <w:pPr>
              <w:pStyle w:val="Heading4"/>
            </w:pPr>
            <w:r w:rsidRPr="00457135">
              <w:rPr>
                <w:b/>
                <w:bCs w:val="0"/>
              </w:rPr>
              <w:t>To</w:t>
            </w:r>
            <w:r w:rsidRPr="00C77995">
              <w:t>:</w:t>
            </w:r>
          </w:p>
        </w:tc>
        <w:tc>
          <w:tcPr>
            <w:tcW w:w="1350" w:type="dxa"/>
            <w:tcBorders>
              <w:bottom w:val="single" w:color="auto" w:sz="4" w:space="0"/>
            </w:tcBorders>
          </w:tcPr>
          <w:p w:rsidRPr="00C77995" w:rsidR="000D2539" w:rsidP="00902964" w:rsidRDefault="000D2539" w14:paraId="52071917" w14:textId="77777777">
            <w:pPr>
              <w:pStyle w:val="FieldText"/>
              <w:rPr>
                <w:b w:val="0"/>
              </w:rPr>
            </w:pPr>
          </w:p>
        </w:tc>
      </w:tr>
      <w:tr w:rsidRPr="00C77995" w:rsidR="00E54C0E" w:rsidTr="00E54C0E" w14:paraId="67469A14" w14:textId="77777777">
        <w:trPr>
          <w:trHeight w:val="288"/>
        </w:trPr>
        <w:tc>
          <w:tcPr>
            <w:tcW w:w="811" w:type="dxa"/>
          </w:tcPr>
          <w:p w:rsidR="008D6053" w:rsidP="00490804" w:rsidRDefault="008D6053" w14:paraId="4A8C680E" w14:textId="77777777">
            <w:pPr>
              <w:rPr>
                <w:b/>
              </w:rPr>
            </w:pPr>
          </w:p>
          <w:p w:rsidRPr="00457135" w:rsidR="00E54C0E" w:rsidP="00490804" w:rsidRDefault="00E54C0E" w14:paraId="186683AA" w14:textId="0EC58502">
            <w:pPr>
              <w:rPr>
                <w:b/>
                <w:bCs/>
              </w:rPr>
            </w:pPr>
            <w:r w:rsidRPr="00457135">
              <w:rPr>
                <w:b/>
              </w:rPr>
              <w:t>Notes:</w:t>
            </w:r>
          </w:p>
        </w:tc>
        <w:tc>
          <w:tcPr>
            <w:tcW w:w="9269" w:type="dxa"/>
            <w:gridSpan w:val="6"/>
            <w:tcBorders>
              <w:bottom w:val="single" w:color="auto" w:sz="4" w:space="0"/>
            </w:tcBorders>
          </w:tcPr>
          <w:p w:rsidRPr="00C77995" w:rsidR="00E54C0E" w:rsidP="00902964" w:rsidRDefault="00E54C0E" w14:paraId="143C4598" w14:textId="77777777">
            <w:pPr>
              <w:pStyle w:val="FieldText"/>
              <w:rPr>
                <w:b w:val="0"/>
              </w:rPr>
            </w:pPr>
          </w:p>
        </w:tc>
      </w:tr>
      <w:tr w:rsidRPr="00C77995" w:rsidR="00457135" w:rsidTr="00457135" w14:paraId="4B027FDD" w14:textId="77777777">
        <w:tblPrEx>
          <w:tblBorders>
            <w:bottom w:val="single" w:color="auto" w:sz="4" w:space="0"/>
          </w:tblBorders>
        </w:tblPrEx>
        <w:trPr>
          <w:trHeight w:val="288"/>
        </w:trPr>
        <w:tc>
          <w:tcPr>
            <w:tcW w:w="10080" w:type="dxa"/>
            <w:gridSpan w:val="7"/>
          </w:tcPr>
          <w:p w:rsidR="00457135" w:rsidP="00902964" w:rsidRDefault="00457135" w14:paraId="77AF1DC4" w14:textId="77777777">
            <w:pPr>
              <w:pStyle w:val="FieldText"/>
              <w:rPr>
                <w:b w:val="0"/>
              </w:rPr>
            </w:pPr>
          </w:p>
          <w:p w:rsidRPr="00457135" w:rsidR="008D6053" w:rsidP="00902964" w:rsidRDefault="008D6053" w14:paraId="6CA32D01" w14:textId="71A3DB5A">
            <w:pPr>
              <w:pStyle w:val="FieldText"/>
              <w:rPr>
                <w:b w:val="0"/>
              </w:rPr>
            </w:pPr>
          </w:p>
        </w:tc>
      </w:tr>
    </w:tbl>
    <w:p w:rsidRPr="00C77995" w:rsidR="00871876" w:rsidP="00871876" w:rsidRDefault="00871876" w14:paraId="39F02EE8" w14:textId="50D942B0">
      <w:pPr>
        <w:pStyle w:val="Heading2"/>
        <w:rPr>
          <w:b w:val="0"/>
          <w:bCs/>
        </w:rPr>
      </w:pPr>
      <w:r w:rsidRPr="00C77995">
        <w:rPr>
          <w:b w:val="0"/>
          <w:bCs/>
        </w:rPr>
        <w:t>Disclaimer and Signature</w:t>
      </w:r>
    </w:p>
    <w:p w:rsidRPr="00C77995" w:rsidR="00871876" w:rsidP="00490804" w:rsidRDefault="00871876" w14:paraId="4E444A27" w14:textId="649A3BAA">
      <w:pPr>
        <w:pStyle w:val="Italic"/>
        <w:rPr>
          <w:bCs/>
        </w:rPr>
      </w:pPr>
      <w:r w:rsidRPr="00C77995">
        <w:rPr>
          <w:bCs/>
        </w:rPr>
        <w:t xml:space="preserve">I certify that my answers are true and complete to the best of my knowledge. </w:t>
      </w:r>
    </w:p>
    <w:p w:rsidR="00871876" w:rsidP="00490804" w:rsidRDefault="00871876" w14:paraId="2CDDAC23" w14:textId="0AAF9ABD">
      <w:pPr>
        <w:pStyle w:val="Italic"/>
        <w:rPr>
          <w:bCs/>
        </w:rPr>
      </w:pPr>
      <w:r w:rsidRPr="00C77995">
        <w:rPr>
          <w:bCs/>
        </w:rPr>
        <w:t xml:space="preserve">If this application leads to </w:t>
      </w:r>
      <w:r w:rsidR="00701628">
        <w:rPr>
          <w:bCs/>
        </w:rPr>
        <w:t>admittance in the MLS program</w:t>
      </w:r>
      <w:r w:rsidRPr="00C77995">
        <w:rPr>
          <w:bCs/>
        </w:rPr>
        <w:t xml:space="preserve">, I understand that false or misleading information in my application or interview may result in my </w:t>
      </w:r>
      <w:r w:rsidR="00701628">
        <w:rPr>
          <w:bCs/>
        </w:rPr>
        <w:t>dismissal</w:t>
      </w:r>
      <w:r w:rsidRPr="00C77995">
        <w:rPr>
          <w:bCs/>
        </w:rPr>
        <w:t>.</w:t>
      </w:r>
    </w:p>
    <w:tbl>
      <w:tblPr>
        <w:tblStyle w:val="PlainTable3"/>
        <w:tblW w:w="5000" w:type="pct"/>
        <w:tblLayout w:type="fixed"/>
        <w:tblLook w:val="0620" w:firstRow="1" w:lastRow="0" w:firstColumn="0" w:lastColumn="0" w:noHBand="1" w:noVBand="1"/>
      </w:tblPr>
      <w:tblGrid>
        <w:gridCol w:w="1072"/>
        <w:gridCol w:w="6145"/>
        <w:gridCol w:w="674"/>
        <w:gridCol w:w="2189"/>
      </w:tblGrid>
      <w:tr w:rsidRPr="00C77995" w:rsidR="000D2539" w:rsidTr="00BD103E" w14:paraId="4B2B9ABB" w14:textId="77777777">
        <w:trPr>
          <w:cnfStyle w:val="100000000000" w:firstRow="1" w:lastRow="0" w:firstColumn="0" w:lastColumn="0" w:oddVBand="0" w:evenVBand="0" w:oddHBand="0" w:evenHBand="0" w:firstRowFirstColumn="0" w:firstRowLastColumn="0" w:lastRowFirstColumn="0" w:lastRowLastColumn="0"/>
          <w:trHeight w:val="432"/>
        </w:trPr>
        <w:tc>
          <w:tcPr>
            <w:tcW w:w="1072" w:type="dxa"/>
          </w:tcPr>
          <w:p w:rsidRPr="00C77995" w:rsidR="000D2539" w:rsidP="00490804" w:rsidRDefault="00AA7404" w14:paraId="4F2178C1" w14:textId="74F658FB">
            <w:r>
              <w:rPr>
                <w:b/>
                <w:bCs w:val="0"/>
              </w:rPr>
              <w:t>S</w:t>
            </w:r>
            <w:r w:rsidRPr="00211902" w:rsidR="000D2539">
              <w:rPr>
                <w:b/>
                <w:bCs w:val="0"/>
              </w:rPr>
              <w:t>ignature</w:t>
            </w:r>
            <w:r w:rsidRPr="00C77995" w:rsidR="000D2539">
              <w:t>:</w:t>
            </w:r>
          </w:p>
        </w:tc>
        <w:tc>
          <w:tcPr>
            <w:tcW w:w="6145" w:type="dxa"/>
            <w:tcBorders>
              <w:bottom w:val="single" w:color="auto" w:sz="4" w:space="0"/>
            </w:tcBorders>
          </w:tcPr>
          <w:p w:rsidRPr="00C77995" w:rsidR="000D2539" w:rsidP="00682C69" w:rsidRDefault="000D2539" w14:paraId="52226D3D" w14:textId="77777777">
            <w:pPr>
              <w:pStyle w:val="FieldText"/>
              <w:rPr>
                <w:b w:val="0"/>
              </w:rPr>
            </w:pPr>
          </w:p>
        </w:tc>
        <w:tc>
          <w:tcPr>
            <w:tcW w:w="674" w:type="dxa"/>
          </w:tcPr>
          <w:p w:rsidRPr="00C77995" w:rsidR="000D2539" w:rsidP="00C92A3C" w:rsidRDefault="000D2539" w14:paraId="0DC590EF" w14:textId="77777777">
            <w:pPr>
              <w:pStyle w:val="Heading4"/>
            </w:pPr>
            <w:r w:rsidRPr="00211902">
              <w:rPr>
                <w:b/>
                <w:bCs w:val="0"/>
              </w:rPr>
              <w:t>Date</w:t>
            </w:r>
            <w:r w:rsidRPr="00C77995">
              <w:t>:</w:t>
            </w:r>
          </w:p>
        </w:tc>
        <w:tc>
          <w:tcPr>
            <w:tcW w:w="2189" w:type="dxa"/>
            <w:tcBorders>
              <w:bottom w:val="single" w:color="auto" w:sz="4" w:space="0"/>
            </w:tcBorders>
          </w:tcPr>
          <w:p w:rsidRPr="00C77995" w:rsidR="000D2539" w:rsidP="00682C69" w:rsidRDefault="000D2539" w14:paraId="6F55D725" w14:textId="77777777">
            <w:pPr>
              <w:pStyle w:val="FieldText"/>
              <w:rPr>
                <w:b w:val="0"/>
              </w:rPr>
            </w:pPr>
          </w:p>
        </w:tc>
      </w:tr>
    </w:tbl>
    <w:p w:rsidRPr="00C77995" w:rsidR="005F6E87" w:rsidP="004E34C6" w:rsidRDefault="005F6E87" w14:paraId="62DBCE2D" w14:textId="77777777">
      <w:pPr>
        <w:rPr>
          <w:bCs/>
        </w:rPr>
      </w:pPr>
    </w:p>
    <w:sectPr w:rsidRPr="00C77995" w:rsidR="005F6E87" w:rsidSect="00D36973">
      <w:footerReference w:type="default" r:id="rId13"/>
      <w:pgSz w:w="12240" w:h="15840" w:orient="portrait"/>
      <w:pgMar w:top="720" w:right="1080" w:bottom="57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20FB7" w:rsidP="00176E67" w:rsidRDefault="00020FB7" w14:paraId="18FE455B" w14:textId="77777777">
      <w:r>
        <w:separator/>
      </w:r>
    </w:p>
  </w:endnote>
  <w:endnote w:type="continuationSeparator" w:id="0">
    <w:p w:rsidR="00020FB7" w:rsidP="00176E67" w:rsidRDefault="00020FB7" w14:paraId="32396B5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sdtContent>
      <w:p w:rsidR="00176E67" w:rsidP="00701628" w:rsidRDefault="00C8155B" w14:paraId="32D637BD" w14:textId="77777777">
        <w:pPr>
          <w:pStyle w:val="Footer"/>
          <w:jc w:val="right"/>
        </w:pPr>
        <w:r>
          <w:rPr>
            <w:noProof/>
          </w:rPr>
          <w:fldChar w:fldCharType="begin"/>
        </w:r>
        <w:r>
          <w:rPr>
            <w:noProof/>
          </w:rPr>
          <w:instrText xml:space="preserve"> PAGE   \* MERGEFORMAT </w:instrText>
        </w:r>
        <w:r>
          <w:rPr>
            <w:noProof/>
          </w:rPr>
          <w:fldChar w:fldCharType="separate"/>
        </w:r>
        <w:r w:rsidR="00176E67">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20FB7" w:rsidP="00176E67" w:rsidRDefault="00020FB7" w14:paraId="0CC80191" w14:textId="77777777">
      <w:r>
        <w:separator/>
      </w:r>
    </w:p>
  </w:footnote>
  <w:footnote w:type="continuationSeparator" w:id="0">
    <w:p w:rsidR="00020FB7" w:rsidP="00176E67" w:rsidRDefault="00020FB7" w14:paraId="06E483DB"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19CB2978"/>
    <w:multiLevelType w:val="hybridMultilevel"/>
    <w:tmpl w:val="CF6CF8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6E85742"/>
    <w:multiLevelType w:val="hybridMultilevel"/>
    <w:tmpl w:val="B55E4A96"/>
    <w:lvl w:ilvl="0" w:tplc="E8A0CF8C">
      <w:start w:val="1"/>
      <w:numFmt w:val="decimal"/>
      <w:lvlText w:val="%1."/>
      <w:lvlJc w:val="left"/>
      <w:pPr>
        <w:ind w:left="360" w:hanging="360"/>
      </w:pPr>
      <w:rPr>
        <w:rFonts w:eastAsia="Times New Roman" w:cs="Times New Roman" w:asciiTheme="minorHAnsi" w:hAnsiTheme="minorHAns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 w15:restartNumberingAfterBreak="0">
    <w:nsid w:val="488315D8"/>
    <w:multiLevelType w:val="hybridMultilevel"/>
    <w:tmpl w:val="4A0AD85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123736828">
    <w:abstractNumId w:val="9"/>
  </w:num>
  <w:num w:numId="2" w16cid:durableId="508328256">
    <w:abstractNumId w:val="7"/>
  </w:num>
  <w:num w:numId="3" w16cid:durableId="290281985">
    <w:abstractNumId w:val="6"/>
  </w:num>
  <w:num w:numId="4" w16cid:durableId="1719816447">
    <w:abstractNumId w:val="5"/>
  </w:num>
  <w:num w:numId="5" w16cid:durableId="1089160813">
    <w:abstractNumId w:val="4"/>
  </w:num>
  <w:num w:numId="6" w16cid:durableId="106434603">
    <w:abstractNumId w:val="8"/>
  </w:num>
  <w:num w:numId="7" w16cid:durableId="1029262058">
    <w:abstractNumId w:val="3"/>
  </w:num>
  <w:num w:numId="8" w16cid:durableId="837693781">
    <w:abstractNumId w:val="2"/>
  </w:num>
  <w:num w:numId="9" w16cid:durableId="977998631">
    <w:abstractNumId w:val="1"/>
  </w:num>
  <w:num w:numId="10" w16cid:durableId="1188713428">
    <w:abstractNumId w:val="0"/>
  </w:num>
  <w:num w:numId="11" w16cid:durableId="1276865175">
    <w:abstractNumId w:val="10"/>
  </w:num>
  <w:num w:numId="12" w16cid:durableId="966811351">
    <w:abstractNumId w:val="11"/>
  </w:num>
  <w:num w:numId="13" w16cid:durableId="13830909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trackRevisions w:val="false"/>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030"/>
    <w:rsid w:val="000071F7"/>
    <w:rsid w:val="00010B00"/>
    <w:rsid w:val="00020FB7"/>
    <w:rsid w:val="00027680"/>
    <w:rsid w:val="0002798A"/>
    <w:rsid w:val="00036E7A"/>
    <w:rsid w:val="00083002"/>
    <w:rsid w:val="00087B85"/>
    <w:rsid w:val="00094823"/>
    <w:rsid w:val="000A01F1"/>
    <w:rsid w:val="000C1163"/>
    <w:rsid w:val="000C797A"/>
    <w:rsid w:val="000D2539"/>
    <w:rsid w:val="000D2BB8"/>
    <w:rsid w:val="000E73F1"/>
    <w:rsid w:val="000F2DF4"/>
    <w:rsid w:val="000F6783"/>
    <w:rsid w:val="0010267B"/>
    <w:rsid w:val="00120C95"/>
    <w:rsid w:val="0014663E"/>
    <w:rsid w:val="0016592D"/>
    <w:rsid w:val="00167A8C"/>
    <w:rsid w:val="00176E67"/>
    <w:rsid w:val="00180664"/>
    <w:rsid w:val="001903F7"/>
    <w:rsid w:val="0019193A"/>
    <w:rsid w:val="0019395E"/>
    <w:rsid w:val="00196E6D"/>
    <w:rsid w:val="001A5884"/>
    <w:rsid w:val="001D6B76"/>
    <w:rsid w:val="002028D1"/>
    <w:rsid w:val="0020531F"/>
    <w:rsid w:val="00206F69"/>
    <w:rsid w:val="002074A4"/>
    <w:rsid w:val="00211828"/>
    <w:rsid w:val="00211902"/>
    <w:rsid w:val="00236032"/>
    <w:rsid w:val="0024059E"/>
    <w:rsid w:val="00250014"/>
    <w:rsid w:val="00275BB5"/>
    <w:rsid w:val="00286F6A"/>
    <w:rsid w:val="00291C8C"/>
    <w:rsid w:val="002A1ECE"/>
    <w:rsid w:val="002A2510"/>
    <w:rsid w:val="002A6FA9"/>
    <w:rsid w:val="002B4D1D"/>
    <w:rsid w:val="002C10B1"/>
    <w:rsid w:val="002D222A"/>
    <w:rsid w:val="00304928"/>
    <w:rsid w:val="003076FD"/>
    <w:rsid w:val="00317005"/>
    <w:rsid w:val="00320310"/>
    <w:rsid w:val="00330050"/>
    <w:rsid w:val="00335259"/>
    <w:rsid w:val="003929F1"/>
    <w:rsid w:val="003979BD"/>
    <w:rsid w:val="003A0B19"/>
    <w:rsid w:val="003A1B63"/>
    <w:rsid w:val="003A41A1"/>
    <w:rsid w:val="003B2326"/>
    <w:rsid w:val="003B6EA6"/>
    <w:rsid w:val="003D1334"/>
    <w:rsid w:val="003E07E0"/>
    <w:rsid w:val="00400251"/>
    <w:rsid w:val="004061BD"/>
    <w:rsid w:val="00437ED0"/>
    <w:rsid w:val="00440CD8"/>
    <w:rsid w:val="00443837"/>
    <w:rsid w:val="00447DAA"/>
    <w:rsid w:val="00450F66"/>
    <w:rsid w:val="00457135"/>
    <w:rsid w:val="00461739"/>
    <w:rsid w:val="00467865"/>
    <w:rsid w:val="0048685F"/>
    <w:rsid w:val="00490804"/>
    <w:rsid w:val="004A1437"/>
    <w:rsid w:val="004A4198"/>
    <w:rsid w:val="004A54EA"/>
    <w:rsid w:val="004B0578"/>
    <w:rsid w:val="004E2D45"/>
    <w:rsid w:val="004E34C6"/>
    <w:rsid w:val="004E466E"/>
    <w:rsid w:val="004F62AD"/>
    <w:rsid w:val="00501AE8"/>
    <w:rsid w:val="00504B65"/>
    <w:rsid w:val="005114CE"/>
    <w:rsid w:val="0052122B"/>
    <w:rsid w:val="005557F6"/>
    <w:rsid w:val="00563778"/>
    <w:rsid w:val="00571FE1"/>
    <w:rsid w:val="00572AF8"/>
    <w:rsid w:val="00583366"/>
    <w:rsid w:val="00592010"/>
    <w:rsid w:val="005B4AE2"/>
    <w:rsid w:val="005C2D42"/>
    <w:rsid w:val="005E63CC"/>
    <w:rsid w:val="005F6E87"/>
    <w:rsid w:val="00601CB7"/>
    <w:rsid w:val="00602863"/>
    <w:rsid w:val="00607FED"/>
    <w:rsid w:val="00613129"/>
    <w:rsid w:val="00617C65"/>
    <w:rsid w:val="0063459A"/>
    <w:rsid w:val="00635902"/>
    <w:rsid w:val="00640716"/>
    <w:rsid w:val="00644DDC"/>
    <w:rsid w:val="0066126B"/>
    <w:rsid w:val="006745C8"/>
    <w:rsid w:val="00682C69"/>
    <w:rsid w:val="00686920"/>
    <w:rsid w:val="006B7F01"/>
    <w:rsid w:val="006C69EE"/>
    <w:rsid w:val="006D2635"/>
    <w:rsid w:val="006D779C"/>
    <w:rsid w:val="006E4F63"/>
    <w:rsid w:val="006E729E"/>
    <w:rsid w:val="006F5827"/>
    <w:rsid w:val="006F58F2"/>
    <w:rsid w:val="00701628"/>
    <w:rsid w:val="00707233"/>
    <w:rsid w:val="00722A00"/>
    <w:rsid w:val="00724FA4"/>
    <w:rsid w:val="007325A9"/>
    <w:rsid w:val="007427F6"/>
    <w:rsid w:val="00743C2F"/>
    <w:rsid w:val="0075451A"/>
    <w:rsid w:val="007602AC"/>
    <w:rsid w:val="00774B67"/>
    <w:rsid w:val="00786E50"/>
    <w:rsid w:val="00793AC6"/>
    <w:rsid w:val="007A71DE"/>
    <w:rsid w:val="007B199B"/>
    <w:rsid w:val="007B6119"/>
    <w:rsid w:val="007C1B31"/>
    <w:rsid w:val="007C1DA0"/>
    <w:rsid w:val="007C71B8"/>
    <w:rsid w:val="007E2A15"/>
    <w:rsid w:val="007E56C4"/>
    <w:rsid w:val="007F3D5B"/>
    <w:rsid w:val="008107D6"/>
    <w:rsid w:val="00816A7B"/>
    <w:rsid w:val="00824922"/>
    <w:rsid w:val="00841645"/>
    <w:rsid w:val="00844B45"/>
    <w:rsid w:val="00850B65"/>
    <w:rsid w:val="00852EC6"/>
    <w:rsid w:val="00856C35"/>
    <w:rsid w:val="008643E5"/>
    <w:rsid w:val="0086755A"/>
    <w:rsid w:val="00871876"/>
    <w:rsid w:val="008753A7"/>
    <w:rsid w:val="0088782D"/>
    <w:rsid w:val="008B7081"/>
    <w:rsid w:val="008C0E8C"/>
    <w:rsid w:val="008D428A"/>
    <w:rsid w:val="008D6053"/>
    <w:rsid w:val="008D6ADA"/>
    <w:rsid w:val="008D7A67"/>
    <w:rsid w:val="008F0319"/>
    <w:rsid w:val="008F2F8A"/>
    <w:rsid w:val="008F5BCD"/>
    <w:rsid w:val="00902964"/>
    <w:rsid w:val="00920507"/>
    <w:rsid w:val="00931F27"/>
    <w:rsid w:val="00933455"/>
    <w:rsid w:val="00944CBB"/>
    <w:rsid w:val="0094790F"/>
    <w:rsid w:val="00961865"/>
    <w:rsid w:val="00966B90"/>
    <w:rsid w:val="009737B7"/>
    <w:rsid w:val="009802C4"/>
    <w:rsid w:val="00991370"/>
    <w:rsid w:val="00995BD3"/>
    <w:rsid w:val="009976D9"/>
    <w:rsid w:val="00997A3E"/>
    <w:rsid w:val="009A0FC9"/>
    <w:rsid w:val="009A12D5"/>
    <w:rsid w:val="009A4EA3"/>
    <w:rsid w:val="009A55DC"/>
    <w:rsid w:val="009C220D"/>
    <w:rsid w:val="009F0717"/>
    <w:rsid w:val="00A00A56"/>
    <w:rsid w:val="00A16630"/>
    <w:rsid w:val="00A211B2"/>
    <w:rsid w:val="00A2727E"/>
    <w:rsid w:val="00A35524"/>
    <w:rsid w:val="00A52726"/>
    <w:rsid w:val="00A60C9E"/>
    <w:rsid w:val="00A74F99"/>
    <w:rsid w:val="00A82BA3"/>
    <w:rsid w:val="00A94ACC"/>
    <w:rsid w:val="00A979BD"/>
    <w:rsid w:val="00AA2EA7"/>
    <w:rsid w:val="00AA49CC"/>
    <w:rsid w:val="00AA7404"/>
    <w:rsid w:val="00AB00A5"/>
    <w:rsid w:val="00AE6FA4"/>
    <w:rsid w:val="00AF4B86"/>
    <w:rsid w:val="00B01F69"/>
    <w:rsid w:val="00B03907"/>
    <w:rsid w:val="00B11811"/>
    <w:rsid w:val="00B213E2"/>
    <w:rsid w:val="00B272EC"/>
    <w:rsid w:val="00B311E1"/>
    <w:rsid w:val="00B45CED"/>
    <w:rsid w:val="00B468B8"/>
    <w:rsid w:val="00B4735C"/>
    <w:rsid w:val="00B55030"/>
    <w:rsid w:val="00B55211"/>
    <w:rsid w:val="00B579DF"/>
    <w:rsid w:val="00B876F2"/>
    <w:rsid w:val="00B90EC2"/>
    <w:rsid w:val="00B95F9F"/>
    <w:rsid w:val="00B968B4"/>
    <w:rsid w:val="00BA268F"/>
    <w:rsid w:val="00BB0FEC"/>
    <w:rsid w:val="00BB4B5B"/>
    <w:rsid w:val="00BC07E3"/>
    <w:rsid w:val="00BC73A5"/>
    <w:rsid w:val="00BD103E"/>
    <w:rsid w:val="00BF35E3"/>
    <w:rsid w:val="00C0700C"/>
    <w:rsid w:val="00C079CA"/>
    <w:rsid w:val="00C16E69"/>
    <w:rsid w:val="00C27481"/>
    <w:rsid w:val="00C42572"/>
    <w:rsid w:val="00C45FDA"/>
    <w:rsid w:val="00C6393C"/>
    <w:rsid w:val="00C67741"/>
    <w:rsid w:val="00C74647"/>
    <w:rsid w:val="00C76039"/>
    <w:rsid w:val="00C76480"/>
    <w:rsid w:val="00C77995"/>
    <w:rsid w:val="00C80AD2"/>
    <w:rsid w:val="00C8155B"/>
    <w:rsid w:val="00C92A3C"/>
    <w:rsid w:val="00C92FD6"/>
    <w:rsid w:val="00CC1399"/>
    <w:rsid w:val="00CE5DC7"/>
    <w:rsid w:val="00CE7D54"/>
    <w:rsid w:val="00D14E73"/>
    <w:rsid w:val="00D224B0"/>
    <w:rsid w:val="00D36973"/>
    <w:rsid w:val="00D42018"/>
    <w:rsid w:val="00D55AFA"/>
    <w:rsid w:val="00D6155E"/>
    <w:rsid w:val="00D83A19"/>
    <w:rsid w:val="00D86A85"/>
    <w:rsid w:val="00D90A75"/>
    <w:rsid w:val="00D9448C"/>
    <w:rsid w:val="00DA4514"/>
    <w:rsid w:val="00DC47A2"/>
    <w:rsid w:val="00DE1551"/>
    <w:rsid w:val="00DE1A09"/>
    <w:rsid w:val="00DE7FB7"/>
    <w:rsid w:val="00E106E2"/>
    <w:rsid w:val="00E20DDA"/>
    <w:rsid w:val="00E32A8B"/>
    <w:rsid w:val="00E36054"/>
    <w:rsid w:val="00E37E7B"/>
    <w:rsid w:val="00E46E04"/>
    <w:rsid w:val="00E51C10"/>
    <w:rsid w:val="00E53F95"/>
    <w:rsid w:val="00E54C0E"/>
    <w:rsid w:val="00E6558F"/>
    <w:rsid w:val="00E84020"/>
    <w:rsid w:val="00E87396"/>
    <w:rsid w:val="00E96F6F"/>
    <w:rsid w:val="00EA4D23"/>
    <w:rsid w:val="00EB20C5"/>
    <w:rsid w:val="00EB478A"/>
    <w:rsid w:val="00EC42A3"/>
    <w:rsid w:val="00F14591"/>
    <w:rsid w:val="00F31E24"/>
    <w:rsid w:val="00F62468"/>
    <w:rsid w:val="00F62563"/>
    <w:rsid w:val="00F64ACF"/>
    <w:rsid w:val="00F660BF"/>
    <w:rsid w:val="00F74AA5"/>
    <w:rsid w:val="00F74CD3"/>
    <w:rsid w:val="00F7506D"/>
    <w:rsid w:val="00F75916"/>
    <w:rsid w:val="00F83033"/>
    <w:rsid w:val="00F94515"/>
    <w:rsid w:val="00F966AA"/>
    <w:rsid w:val="00FB538F"/>
    <w:rsid w:val="00FB6587"/>
    <w:rsid w:val="00FC3071"/>
    <w:rsid w:val="00FD3241"/>
    <w:rsid w:val="00FD5902"/>
    <w:rsid w:val="00FF1313"/>
    <w:rsid w:val="556606CE"/>
    <w:rsid w:val="65DE0C8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AFD3C0"/>
  <w15:docId w15:val="{47BED35E-ECBF-4BE8-ACCB-FACD39C3D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semiHidden="1" w:unhideWhenUsed="1" w:qFormat="1"/>
    <w:lsdException w:name="Book Title" w:uiPriority="33" w:semiHidden="1" w:unhideWhenUsed="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76E67"/>
    <w:rPr>
      <w:rFonts w:asciiTheme="minorHAnsi" w:hAnsiTheme="minorHAnsi"/>
      <w:sz w:val="19"/>
      <w:szCs w:val="24"/>
    </w:rPr>
  </w:style>
  <w:style w:type="paragraph" w:styleId="Heading1">
    <w:name w:val="heading 1"/>
    <w:basedOn w:val="Normal"/>
    <w:next w:val="Normal"/>
    <w:qFormat/>
    <w:rsid w:val="00856C35"/>
    <w:pPr>
      <w:spacing w:before="200" w:after="120"/>
      <w:outlineLvl w:val="0"/>
    </w:pPr>
    <w:rPr>
      <w:rFonts w:asciiTheme="majorHAnsi" w:hAnsiTheme="majorHAnsi"/>
      <w:b/>
      <w:sz w:val="24"/>
    </w:rPr>
  </w:style>
  <w:style w:type="paragraph" w:styleId="Heading2">
    <w:name w:val="heading 2"/>
    <w:basedOn w:val="Normal"/>
    <w:next w:val="Normal"/>
    <w:qFormat/>
    <w:rsid w:val="00176E67"/>
    <w:pPr>
      <w:keepNext/>
      <w:shd w:val="clear" w:color="auto" w:fill="595959" w:themeFill="text1" w:themeFillTint="A6"/>
      <w:spacing w:before="200"/>
      <w:jc w:val="center"/>
      <w:outlineLvl w:val="1"/>
    </w:pPr>
    <w:rPr>
      <w:rFonts w:asciiTheme="majorHAnsi" w:hAnsiTheme="majorHAnsi"/>
      <w:b/>
      <w:color w:val="FFFFFF" w:themeColor="background1"/>
      <w:sz w:val="22"/>
    </w:rPr>
  </w:style>
  <w:style w:type="paragraph" w:styleId="Heading3">
    <w:name w:val="heading 3"/>
    <w:basedOn w:val="Normal"/>
    <w:next w:val="Normal"/>
    <w:qFormat/>
    <w:rsid w:val="00490804"/>
    <w:pPr>
      <w:outlineLvl w:val="2"/>
    </w:pPr>
    <w:rPr>
      <w:i/>
      <w:sz w:val="16"/>
    </w:rPr>
  </w:style>
  <w:style w:type="paragraph" w:styleId="Heading4">
    <w:name w:val="heading 4"/>
    <w:basedOn w:val="Normal"/>
    <w:next w:val="Normal"/>
    <w:link w:val="Heading4Char"/>
    <w:uiPriority w:val="9"/>
    <w:unhideWhenUsed/>
    <w:qFormat/>
    <w:rsid w:val="00490804"/>
    <w:pPr>
      <w:jc w:val="right"/>
      <w:outlineLvl w:val="3"/>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4Char" w:customStyle="1">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styleId="Italic" w:customStyle="1">
    <w:name w:val="Italic"/>
    <w:basedOn w:val="Normal"/>
    <w:qFormat/>
    <w:rsid w:val="00490804"/>
    <w:pPr>
      <w:spacing w:before="120" w:after="60"/>
    </w:pPr>
    <w:rPr>
      <w:i/>
      <w:sz w:val="20"/>
      <w:szCs w:val="20"/>
    </w:rPr>
  </w:style>
  <w:style w:type="paragraph" w:styleId="Checkbox" w:customStyle="1">
    <w:name w:val="Checkbox"/>
    <w:basedOn w:val="Normal"/>
    <w:next w:val="Normal"/>
    <w:qFormat/>
    <w:rsid w:val="00490804"/>
    <w:pPr>
      <w:jc w:val="center"/>
    </w:pPr>
    <w:rPr>
      <w:sz w:val="17"/>
      <w:szCs w:val="19"/>
    </w:rPr>
  </w:style>
  <w:style w:type="paragraph" w:styleId="FieldText" w:customStyle="1">
    <w:name w:val="Field Text"/>
    <w:basedOn w:val="Normal"/>
    <w:link w:val="FieldTextChar"/>
    <w:qFormat/>
    <w:rsid w:val="00490804"/>
    <w:rPr>
      <w:b/>
      <w:szCs w:val="19"/>
    </w:rPr>
  </w:style>
  <w:style w:type="character" w:styleId="FieldTextChar" w:customStyle="1">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panyName" w:customStyle="1">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styleId="HeaderChar" w:customStyle="1">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styleId="FooterChar" w:customStyle="1">
    <w:name w:val="Footer Char"/>
    <w:basedOn w:val="DefaultParagraphFont"/>
    <w:link w:val="Footer"/>
    <w:uiPriority w:val="99"/>
    <w:rsid w:val="00176E67"/>
    <w:rPr>
      <w:rFonts w:asciiTheme="minorHAnsi" w:hAnsiTheme="minorHAnsi"/>
      <w:sz w:val="19"/>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AF4B86"/>
    <w:pPr>
      <w:ind w:left="720"/>
      <w:contextualSpacing/>
    </w:pPr>
  </w:style>
  <w:style w:type="character" w:styleId="Hyperlink">
    <w:name w:val="Hyperlink"/>
    <w:basedOn w:val="DefaultParagraphFont"/>
    <w:uiPriority w:val="99"/>
    <w:unhideWhenUsed/>
    <w:rsid w:val="00B45CED"/>
    <w:rPr>
      <w:color w:val="0000FF" w:themeColor="hyperlink"/>
      <w:u w:val="single"/>
    </w:rPr>
  </w:style>
  <w:style w:type="character" w:styleId="UnresolvedMention">
    <w:name w:val="Unresolved Mention"/>
    <w:basedOn w:val="DefaultParagraphFont"/>
    <w:uiPriority w:val="99"/>
    <w:semiHidden/>
    <w:unhideWhenUsed/>
    <w:rsid w:val="00B45C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 Type="http://schemas.openxmlformats.org/officeDocument/2006/relationships/hyperlink" Target="mailto:mmlondon@svsu.edu" TargetMode="External" Id="R587495c50ec54e01"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mlon\AppData\Roaming\Microsoft\Templates\Employment%20application%20(onlin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717495</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 xsi:nil="true"/>
    <Markets xmlns="4873beb7-5857-4685-be1f-d57550cc96cc"/>
    <OriginAsset xmlns="4873beb7-5857-4685-be1f-d57550cc96cc" xsi:nil="true"/>
    <AssetStart xmlns="4873beb7-5857-4685-be1f-d57550cc96cc">2011-12-16T19:19:00+00:00</AssetStart>
    <FriendlyTitle xmlns="4873beb7-5857-4685-be1f-d57550cc96cc" xsi:nil="true"/>
    <MarketSpecific xmlns="4873beb7-5857-4685-be1f-d57550cc96cc">false</MarketSpecific>
    <TPNamespace xmlns="4873beb7-5857-4685-be1f-d57550cc96cc" xsi:nil="true"/>
    <PublishStatusLookup xmlns="4873beb7-5857-4685-be1f-d57550cc96cc">
      <Value>1372559</Value>
      <Value>1531239</Value>
    </PublishStatusLookup>
    <APAuthor xmlns="4873beb7-5857-4685-be1f-d57550cc96cc">
      <UserInfo>
        <DisplayName>REDMOND\v-gakel</DisplayName>
        <AccountId>2721</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Employment application (2-pp., online form)</SourceTitl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2007 Template UpLeveling Do Not HandOff</UALocComments>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2007 Default</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TP102803373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,t:Tier 1,t:Tier 2,t:Tier 3,</LocMarketGroupTiers2>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3E8D71-0DA9-4A08-BE43-C88C6E5C8F3A}">
  <ds:schemaRefs>
    <ds:schemaRef ds:uri="http://schemas.microsoft.com/sharepoint/v3/contenttype/forms"/>
  </ds:schemaRefs>
</ds:datastoreItem>
</file>

<file path=customXml/itemProps2.xml><?xml version="1.0" encoding="utf-8"?>
<ds:datastoreItem xmlns:ds="http://schemas.openxmlformats.org/officeDocument/2006/customXml" ds:itemID="{F57ABFAE-9857-4724-9BA6-F946631653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C911AA-999D-4CC9-9A8B-57C5C4CC27BF}">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547E716C-C809-44B4-8E92-AC158033175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Employment application (online).dotx</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Employment application</dc:title>
  <dc:creator>Margot Alvey</dc:creator>
  <lastModifiedBy>Guest User</lastModifiedBy>
  <revision>3</revision>
  <lastPrinted>2002-05-23T18:14:00.0000000Z</lastPrinted>
  <dcterms:created xsi:type="dcterms:W3CDTF">2024-09-08T03:04:00.0000000Z</dcterms:created>
  <dcterms:modified xsi:type="dcterms:W3CDTF">2025-09-10T17:25:10.7377379Z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0x0101006EDDDB5EE6D98C44930B742096920B300400F5B6D36B3EF94B4E9A635CDF2A18F5B8</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ies>
</file>